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BD65" w14:textId="77777777" w:rsidR="00AE4300" w:rsidRDefault="00AE4300" w:rsidP="00AE4300">
      <w:pPr>
        <w:pStyle w:val="Domynie"/>
        <w:spacing w:line="360" w:lineRule="auto"/>
        <w:jc w:val="center"/>
        <w:rPr>
          <w:rFonts w:hAnsi="Times New Roman"/>
          <w:b/>
          <w:sz w:val="44"/>
          <w:szCs w:val="44"/>
          <w:lang w:eastAsia="pl-PL"/>
        </w:rPr>
      </w:pPr>
    </w:p>
    <w:p w14:paraId="1F5FF6F6" w14:textId="77777777" w:rsidR="00563364" w:rsidRDefault="00563364" w:rsidP="00AE4300">
      <w:pPr>
        <w:pStyle w:val="Domynie"/>
        <w:spacing w:line="360" w:lineRule="auto"/>
        <w:jc w:val="center"/>
        <w:rPr>
          <w:rFonts w:hAnsi="Times New Roman"/>
          <w:b/>
          <w:sz w:val="44"/>
          <w:szCs w:val="44"/>
          <w:lang w:eastAsia="pl-PL"/>
        </w:rPr>
      </w:pPr>
    </w:p>
    <w:p w14:paraId="075226F7" w14:textId="77777777" w:rsidR="00563364" w:rsidRDefault="00563364" w:rsidP="00AE4300">
      <w:pPr>
        <w:pStyle w:val="Domynie"/>
        <w:spacing w:line="360" w:lineRule="auto"/>
        <w:jc w:val="center"/>
        <w:rPr>
          <w:rFonts w:hAnsi="Times New Roman"/>
          <w:b/>
          <w:sz w:val="44"/>
          <w:szCs w:val="44"/>
          <w:lang w:eastAsia="pl-PL"/>
        </w:rPr>
      </w:pPr>
    </w:p>
    <w:p w14:paraId="7E6EBEDA" w14:textId="77777777" w:rsidR="00AE4300" w:rsidRDefault="00AE4300" w:rsidP="00AE4300">
      <w:pPr>
        <w:pStyle w:val="Domynie"/>
        <w:spacing w:line="360" w:lineRule="auto"/>
        <w:jc w:val="center"/>
        <w:rPr>
          <w:rFonts w:hAnsi="Times New Roman"/>
          <w:b/>
          <w:sz w:val="44"/>
          <w:szCs w:val="44"/>
          <w:lang w:eastAsia="pl-PL"/>
        </w:rPr>
      </w:pPr>
    </w:p>
    <w:p w14:paraId="799CB870" w14:textId="77777777" w:rsidR="00AE4300" w:rsidRDefault="00AE4300" w:rsidP="00AE4300">
      <w:pPr>
        <w:pStyle w:val="Domynie"/>
        <w:spacing w:line="360" w:lineRule="auto"/>
        <w:jc w:val="center"/>
        <w:rPr>
          <w:rFonts w:hAnsi="Times New Roman"/>
          <w:sz w:val="72"/>
          <w:szCs w:val="72"/>
        </w:rPr>
      </w:pPr>
      <w:r>
        <w:rPr>
          <w:rFonts w:hAnsi="Times New Roman"/>
          <w:b/>
          <w:sz w:val="72"/>
          <w:szCs w:val="72"/>
          <w:lang w:eastAsia="pl-PL"/>
        </w:rPr>
        <w:t>STATUT</w:t>
      </w:r>
    </w:p>
    <w:p w14:paraId="0C5C9BA6" w14:textId="48333546" w:rsidR="00AE4300" w:rsidRPr="003E1391" w:rsidRDefault="00AE4300" w:rsidP="00AE4300">
      <w:pPr>
        <w:pStyle w:val="Domynie"/>
        <w:spacing w:line="360" w:lineRule="auto"/>
        <w:jc w:val="center"/>
        <w:rPr>
          <w:rFonts w:hAnsi="Times New Roman"/>
          <w:b/>
          <w:sz w:val="44"/>
          <w:szCs w:val="44"/>
          <w:lang w:eastAsia="pl-PL"/>
        </w:rPr>
      </w:pPr>
      <w:r w:rsidRPr="003E1391">
        <w:rPr>
          <w:rFonts w:hAnsi="Times New Roman"/>
          <w:b/>
          <w:sz w:val="44"/>
          <w:szCs w:val="44"/>
          <w:lang w:eastAsia="pl-PL"/>
        </w:rPr>
        <w:t>Niepubliczne</w:t>
      </w:r>
      <w:r w:rsidR="008B178C" w:rsidRPr="003E1391">
        <w:rPr>
          <w:rFonts w:hAnsi="Times New Roman"/>
          <w:b/>
          <w:sz w:val="44"/>
          <w:szCs w:val="44"/>
          <w:lang w:eastAsia="pl-PL"/>
        </w:rPr>
        <w:t>j</w:t>
      </w:r>
    </w:p>
    <w:p w14:paraId="57CBE5A0" w14:textId="3C3960C3" w:rsidR="00AE4300" w:rsidRPr="003E1391" w:rsidRDefault="008B178C" w:rsidP="00AE4300">
      <w:pPr>
        <w:pStyle w:val="Domynie"/>
        <w:spacing w:line="360" w:lineRule="auto"/>
        <w:jc w:val="center"/>
        <w:rPr>
          <w:rFonts w:hAnsi="Times New Roman"/>
          <w:b/>
          <w:sz w:val="44"/>
          <w:szCs w:val="44"/>
          <w:lang w:eastAsia="pl-PL"/>
        </w:rPr>
      </w:pPr>
      <w:r w:rsidRPr="003E1391">
        <w:rPr>
          <w:rFonts w:hAnsi="Times New Roman"/>
          <w:b/>
          <w:sz w:val="44"/>
          <w:szCs w:val="44"/>
          <w:lang w:eastAsia="pl-PL"/>
        </w:rPr>
        <w:t>Szkoły Mistrzostwa Sportowego</w:t>
      </w:r>
    </w:p>
    <w:p w14:paraId="1E80D137" w14:textId="1A17CADE" w:rsidR="00AE4300" w:rsidRPr="003E1391" w:rsidRDefault="007A44F2" w:rsidP="003E1391">
      <w:pPr>
        <w:pStyle w:val="Domynie"/>
        <w:spacing w:line="360" w:lineRule="auto"/>
        <w:jc w:val="center"/>
        <w:rPr>
          <w:rFonts w:hAnsi="Times New Roman"/>
          <w:b/>
          <w:sz w:val="44"/>
          <w:szCs w:val="44"/>
          <w:lang w:eastAsia="pl-PL"/>
        </w:rPr>
      </w:pPr>
      <w:r w:rsidRPr="003E1391">
        <w:rPr>
          <w:rFonts w:hAnsi="Times New Roman"/>
          <w:b/>
          <w:sz w:val="44"/>
          <w:szCs w:val="44"/>
          <w:lang w:eastAsia="pl-PL"/>
        </w:rPr>
        <w:t xml:space="preserve">Karpaty Krosno </w:t>
      </w:r>
    </w:p>
    <w:p w14:paraId="4EE6E400" w14:textId="77777777" w:rsidR="00AE4300" w:rsidRDefault="00AE4300" w:rsidP="00AE4300">
      <w:pPr>
        <w:pStyle w:val="Domynie"/>
        <w:jc w:val="center"/>
        <w:rPr>
          <w:rFonts w:hAnsi="Times New Roman"/>
        </w:rPr>
      </w:pPr>
    </w:p>
    <w:p w14:paraId="0AC5B69C" w14:textId="77777777" w:rsidR="00AE4300" w:rsidRDefault="00AE4300" w:rsidP="00AE4300">
      <w:pPr>
        <w:pStyle w:val="Domynie"/>
        <w:jc w:val="center"/>
        <w:rPr>
          <w:rFonts w:hAnsi="Times New Roman"/>
          <w:b/>
          <w:lang w:eastAsia="pl-PL"/>
        </w:rPr>
      </w:pPr>
    </w:p>
    <w:p w14:paraId="5DFB33A5" w14:textId="77777777" w:rsidR="00AE4300" w:rsidRDefault="00AE4300" w:rsidP="00AE4300">
      <w:pPr>
        <w:pStyle w:val="Domynie"/>
        <w:jc w:val="center"/>
        <w:rPr>
          <w:rFonts w:hAnsi="Times New Roman"/>
          <w:b/>
          <w:lang w:eastAsia="pl-PL"/>
        </w:rPr>
      </w:pPr>
    </w:p>
    <w:p w14:paraId="08F92AE5" w14:textId="77777777" w:rsidR="00AE4300" w:rsidRDefault="00AE4300" w:rsidP="00AE4300">
      <w:pPr>
        <w:pStyle w:val="Domynie"/>
        <w:jc w:val="center"/>
        <w:rPr>
          <w:rFonts w:hAnsi="Times New Roman"/>
          <w:b/>
          <w:lang w:eastAsia="pl-PL"/>
        </w:rPr>
      </w:pPr>
    </w:p>
    <w:p w14:paraId="59EF4086" w14:textId="77777777" w:rsidR="00AE4300" w:rsidRDefault="00AE4300" w:rsidP="00AE4300">
      <w:pPr>
        <w:pStyle w:val="Domynie"/>
        <w:jc w:val="center"/>
        <w:rPr>
          <w:rFonts w:hAnsi="Times New Roman"/>
          <w:b/>
          <w:lang w:eastAsia="pl-PL"/>
        </w:rPr>
      </w:pPr>
    </w:p>
    <w:p w14:paraId="4A8B2A66" w14:textId="77777777" w:rsidR="00AE4300" w:rsidRDefault="00AE4300" w:rsidP="00AE4300">
      <w:pPr>
        <w:pStyle w:val="Domynie"/>
        <w:jc w:val="center"/>
        <w:rPr>
          <w:rFonts w:hAnsi="Times New Roman"/>
          <w:b/>
          <w:lang w:eastAsia="pl-PL"/>
        </w:rPr>
      </w:pPr>
    </w:p>
    <w:p w14:paraId="57E65D1A" w14:textId="77777777" w:rsidR="00AE4300" w:rsidRDefault="00AE4300" w:rsidP="00AE4300">
      <w:pPr>
        <w:pStyle w:val="Domynie"/>
        <w:jc w:val="center"/>
        <w:rPr>
          <w:rFonts w:hAnsi="Times New Roman"/>
          <w:b/>
          <w:lang w:eastAsia="pl-PL"/>
        </w:rPr>
      </w:pPr>
    </w:p>
    <w:p w14:paraId="3B8E8450" w14:textId="77777777" w:rsidR="00AE4300" w:rsidRDefault="00AE4300" w:rsidP="00AE4300">
      <w:pPr>
        <w:pStyle w:val="Domynie"/>
        <w:jc w:val="center"/>
        <w:rPr>
          <w:rFonts w:hAnsi="Times New Roman"/>
          <w:b/>
          <w:lang w:eastAsia="pl-PL"/>
        </w:rPr>
      </w:pPr>
    </w:p>
    <w:p w14:paraId="6576D10B" w14:textId="77777777" w:rsidR="00AE4300" w:rsidRDefault="00AE4300" w:rsidP="00AE4300">
      <w:pPr>
        <w:pStyle w:val="Domynie"/>
        <w:jc w:val="center"/>
        <w:rPr>
          <w:rFonts w:hAnsi="Times New Roman"/>
          <w:b/>
          <w:lang w:eastAsia="pl-PL"/>
        </w:rPr>
      </w:pPr>
    </w:p>
    <w:p w14:paraId="1A3E86FD" w14:textId="77777777" w:rsidR="00AE4300" w:rsidRDefault="00AE4300" w:rsidP="00AE4300">
      <w:pPr>
        <w:pStyle w:val="Domynie"/>
        <w:jc w:val="center"/>
        <w:rPr>
          <w:rFonts w:hAnsi="Times New Roman"/>
          <w:b/>
          <w:lang w:eastAsia="pl-PL"/>
        </w:rPr>
      </w:pPr>
    </w:p>
    <w:p w14:paraId="6BCD5247" w14:textId="77777777" w:rsidR="00AE4300" w:rsidRDefault="00AE4300" w:rsidP="00AE4300">
      <w:pPr>
        <w:pStyle w:val="Domynie"/>
        <w:jc w:val="center"/>
        <w:rPr>
          <w:rFonts w:hAnsi="Times New Roman"/>
          <w:b/>
          <w:lang w:eastAsia="pl-PL"/>
        </w:rPr>
      </w:pPr>
    </w:p>
    <w:p w14:paraId="3EDA5ABD" w14:textId="77777777" w:rsidR="00AE4300" w:rsidRDefault="00AE4300" w:rsidP="00AE4300">
      <w:pPr>
        <w:pStyle w:val="Domynie"/>
        <w:jc w:val="center"/>
        <w:rPr>
          <w:rFonts w:hAnsi="Times New Roman"/>
          <w:b/>
          <w:lang w:eastAsia="pl-PL"/>
        </w:rPr>
      </w:pPr>
    </w:p>
    <w:p w14:paraId="59D7E2B2" w14:textId="77777777" w:rsidR="00AE4300" w:rsidRDefault="00AE4300" w:rsidP="00AE4300">
      <w:pPr>
        <w:pStyle w:val="Domynie"/>
        <w:jc w:val="center"/>
        <w:rPr>
          <w:rFonts w:hAnsi="Times New Roman"/>
          <w:b/>
          <w:lang w:eastAsia="pl-PL"/>
        </w:rPr>
      </w:pPr>
    </w:p>
    <w:p w14:paraId="4A209EEE" w14:textId="77777777" w:rsidR="00AE4300" w:rsidRDefault="00AE4300" w:rsidP="00AE4300">
      <w:pPr>
        <w:pStyle w:val="Domynie"/>
        <w:jc w:val="center"/>
        <w:rPr>
          <w:rFonts w:hAnsi="Times New Roman"/>
          <w:b/>
          <w:lang w:eastAsia="pl-PL"/>
        </w:rPr>
      </w:pPr>
    </w:p>
    <w:p w14:paraId="607DE940" w14:textId="77777777" w:rsidR="00AE4300" w:rsidRDefault="00AE4300" w:rsidP="00AE4300">
      <w:pPr>
        <w:pStyle w:val="Domynie"/>
        <w:jc w:val="center"/>
        <w:rPr>
          <w:rFonts w:hAnsi="Times New Roman"/>
          <w:b/>
          <w:lang w:eastAsia="pl-PL"/>
        </w:rPr>
      </w:pPr>
    </w:p>
    <w:p w14:paraId="596A1F74" w14:textId="77777777" w:rsidR="00AE4300" w:rsidRDefault="00AE4300" w:rsidP="00AE4300">
      <w:pPr>
        <w:pStyle w:val="Domynie"/>
        <w:jc w:val="center"/>
        <w:rPr>
          <w:rFonts w:hAnsi="Times New Roman"/>
          <w:b/>
          <w:lang w:eastAsia="pl-PL"/>
        </w:rPr>
      </w:pPr>
    </w:p>
    <w:p w14:paraId="574591DC" w14:textId="77777777" w:rsidR="00AE4300" w:rsidRDefault="00AE4300" w:rsidP="00AE4300">
      <w:pPr>
        <w:pStyle w:val="Domynie"/>
        <w:jc w:val="center"/>
        <w:rPr>
          <w:rFonts w:hAnsi="Times New Roman"/>
          <w:b/>
          <w:lang w:eastAsia="pl-PL"/>
        </w:rPr>
      </w:pPr>
    </w:p>
    <w:p w14:paraId="22F99444" w14:textId="77777777" w:rsidR="00AE4300" w:rsidRDefault="00AE4300" w:rsidP="00AE4300">
      <w:pPr>
        <w:pStyle w:val="Domynie"/>
        <w:jc w:val="center"/>
        <w:rPr>
          <w:rFonts w:hAnsi="Times New Roman"/>
          <w:b/>
          <w:lang w:eastAsia="pl-PL"/>
        </w:rPr>
      </w:pPr>
    </w:p>
    <w:p w14:paraId="5BB9CB65" w14:textId="77777777" w:rsidR="00AE4300" w:rsidRDefault="00AE4300" w:rsidP="00AE4300">
      <w:pPr>
        <w:pStyle w:val="Domynie"/>
        <w:jc w:val="center"/>
        <w:rPr>
          <w:rFonts w:hAnsi="Times New Roman"/>
          <w:b/>
          <w:lang w:eastAsia="pl-PL"/>
        </w:rPr>
      </w:pPr>
    </w:p>
    <w:p w14:paraId="01BCC19B" w14:textId="77777777" w:rsidR="00AE4300" w:rsidRDefault="00AE4300" w:rsidP="00AE4300">
      <w:pPr>
        <w:pStyle w:val="Domynie"/>
        <w:jc w:val="center"/>
        <w:rPr>
          <w:rFonts w:hAnsi="Times New Roman"/>
          <w:b/>
          <w:lang w:eastAsia="pl-PL"/>
        </w:rPr>
      </w:pPr>
    </w:p>
    <w:p w14:paraId="415BF79A" w14:textId="77777777" w:rsidR="00AE4300" w:rsidRDefault="00AE4300" w:rsidP="00AE4300">
      <w:pPr>
        <w:pStyle w:val="Domynie"/>
        <w:jc w:val="center"/>
        <w:rPr>
          <w:rFonts w:hAnsi="Times New Roman"/>
          <w:b/>
          <w:lang w:eastAsia="pl-PL"/>
        </w:rPr>
      </w:pPr>
    </w:p>
    <w:p w14:paraId="0036B3CE" w14:textId="77777777" w:rsidR="00AE4300" w:rsidRDefault="00AE4300" w:rsidP="00AE4300">
      <w:pPr>
        <w:pStyle w:val="Domynie"/>
        <w:jc w:val="center"/>
        <w:rPr>
          <w:rFonts w:hAnsi="Times New Roman"/>
          <w:b/>
          <w:lang w:eastAsia="pl-PL"/>
        </w:rPr>
      </w:pPr>
    </w:p>
    <w:p w14:paraId="4D9C9CAF" w14:textId="77777777" w:rsidR="00561B01" w:rsidRDefault="00561B01" w:rsidP="00AE4300">
      <w:pPr>
        <w:pStyle w:val="Domynie"/>
        <w:jc w:val="center"/>
        <w:rPr>
          <w:rFonts w:hAnsi="Times New Roman"/>
          <w:b/>
          <w:lang w:eastAsia="pl-PL"/>
        </w:rPr>
      </w:pPr>
    </w:p>
    <w:p w14:paraId="144F822A" w14:textId="77777777" w:rsidR="003E1391" w:rsidRDefault="003E1391" w:rsidP="00AE4300">
      <w:pPr>
        <w:pStyle w:val="Domynie"/>
        <w:jc w:val="center"/>
        <w:rPr>
          <w:rFonts w:hAnsi="Times New Roman"/>
          <w:b/>
          <w:lang w:eastAsia="pl-PL"/>
        </w:rPr>
      </w:pPr>
    </w:p>
    <w:p w14:paraId="690754FD" w14:textId="77777777" w:rsidR="003E1391" w:rsidRDefault="003E1391" w:rsidP="00AE4300">
      <w:pPr>
        <w:pStyle w:val="Domynie"/>
        <w:jc w:val="center"/>
        <w:rPr>
          <w:rFonts w:hAnsi="Times New Roman"/>
          <w:b/>
          <w:lang w:eastAsia="pl-PL"/>
        </w:rPr>
      </w:pPr>
    </w:p>
    <w:p w14:paraId="14BE1AFB" w14:textId="77777777" w:rsidR="003E1391" w:rsidRDefault="003E1391" w:rsidP="00AE4300">
      <w:pPr>
        <w:pStyle w:val="Domynie"/>
        <w:jc w:val="center"/>
        <w:rPr>
          <w:rFonts w:hAnsi="Times New Roman"/>
          <w:b/>
          <w:lang w:eastAsia="pl-PL"/>
        </w:rPr>
      </w:pPr>
    </w:p>
    <w:p w14:paraId="0C33BDEB" w14:textId="77777777" w:rsidR="00AE4300" w:rsidRDefault="00AE4300" w:rsidP="00AE4300">
      <w:pPr>
        <w:pStyle w:val="Domynie"/>
        <w:jc w:val="center"/>
        <w:rPr>
          <w:rFonts w:hAnsi="Times New Roman"/>
          <w:b/>
        </w:rPr>
      </w:pPr>
      <w:r>
        <w:rPr>
          <w:rFonts w:hAnsi="Times New Roman"/>
          <w:b/>
          <w:lang w:eastAsia="pl-PL"/>
        </w:rPr>
        <w:lastRenderedPageBreak/>
        <w:t>Rozdział 1</w:t>
      </w:r>
    </w:p>
    <w:p w14:paraId="3809A827" w14:textId="77777777" w:rsidR="00AE4300" w:rsidRDefault="00AE4300" w:rsidP="00AE4300">
      <w:pPr>
        <w:pStyle w:val="Domynie"/>
        <w:spacing w:after="120"/>
        <w:jc w:val="center"/>
        <w:rPr>
          <w:rFonts w:hAnsi="Times New Roman"/>
        </w:rPr>
      </w:pPr>
      <w:r>
        <w:rPr>
          <w:rFonts w:hAnsi="Times New Roman"/>
          <w:b/>
          <w:lang w:eastAsia="pl-PL"/>
        </w:rPr>
        <w:t>Postanowienia ogólne</w:t>
      </w:r>
    </w:p>
    <w:p w14:paraId="6584BA74" w14:textId="77777777" w:rsidR="00AE4300" w:rsidRDefault="00AE4300" w:rsidP="00AE4300">
      <w:pPr>
        <w:pStyle w:val="Domynie"/>
        <w:jc w:val="center"/>
        <w:rPr>
          <w:rFonts w:hAnsi="Times New Roman"/>
        </w:rPr>
      </w:pPr>
      <w:r>
        <w:rPr>
          <w:rFonts w:hAnsi="Times New Roman"/>
          <w:b/>
          <w:lang w:eastAsia="pl-PL"/>
        </w:rPr>
        <w:t>§ 1</w:t>
      </w:r>
    </w:p>
    <w:p w14:paraId="2FF1EFA0" w14:textId="34A1B9FE" w:rsidR="00AE4300" w:rsidRPr="006C2854" w:rsidRDefault="0063490D" w:rsidP="00CC6E13">
      <w:pPr>
        <w:pStyle w:val="Domynie"/>
        <w:numPr>
          <w:ilvl w:val="0"/>
          <w:numId w:val="1"/>
        </w:numPr>
        <w:spacing w:after="20"/>
        <w:ind w:left="357" w:hanging="357"/>
        <w:rPr>
          <w:rFonts w:hAnsi="Times New Roman"/>
          <w:color w:val="FF0000"/>
        </w:rPr>
      </w:pPr>
      <w:r>
        <w:rPr>
          <w:rFonts w:hAnsi="Times New Roman"/>
          <w:lang w:eastAsia="pl-PL"/>
        </w:rPr>
        <w:t>Szkoła Mistrzostwa Sportowego</w:t>
      </w:r>
      <w:r w:rsidR="003E1391">
        <w:rPr>
          <w:rFonts w:hAnsi="Times New Roman"/>
          <w:lang w:eastAsia="pl-PL"/>
        </w:rPr>
        <w:t xml:space="preserve"> Karpaty</w:t>
      </w:r>
      <w:r>
        <w:rPr>
          <w:rFonts w:hAnsi="Times New Roman"/>
          <w:lang w:eastAsia="pl-PL"/>
        </w:rPr>
        <w:t xml:space="preserve"> </w:t>
      </w:r>
      <w:r w:rsidR="003E1391">
        <w:rPr>
          <w:rFonts w:hAnsi="Times New Roman"/>
          <w:lang w:eastAsia="pl-PL"/>
        </w:rPr>
        <w:t xml:space="preserve">Krosno </w:t>
      </w:r>
      <w:r w:rsidR="007A44F2">
        <w:rPr>
          <w:rFonts w:hAnsi="Times New Roman"/>
          <w:lang w:eastAsia="pl-PL"/>
        </w:rPr>
        <w:t xml:space="preserve">(zw. dalej szkołą) </w:t>
      </w:r>
      <w:r w:rsidR="00B63A6B" w:rsidRPr="00B63A6B">
        <w:rPr>
          <w:rFonts w:hAnsi="Times New Roman"/>
          <w:lang w:eastAsia="pl-PL"/>
        </w:rPr>
        <w:t>jest niepublicznym, czteroletnim liceum ogólnokształcącym dla młodzieży</w:t>
      </w:r>
      <w:r w:rsidR="00B63A6B">
        <w:rPr>
          <w:rFonts w:hAnsi="Times New Roman"/>
          <w:color w:val="FF0000"/>
          <w:lang w:eastAsia="pl-PL"/>
        </w:rPr>
        <w:t>.</w:t>
      </w:r>
    </w:p>
    <w:p w14:paraId="7FC3F699" w14:textId="0FB8FF4E" w:rsidR="006C2854" w:rsidRPr="00B63A6B" w:rsidRDefault="00AE4300" w:rsidP="006C2854">
      <w:pPr>
        <w:pStyle w:val="Domynie"/>
        <w:numPr>
          <w:ilvl w:val="0"/>
          <w:numId w:val="1"/>
        </w:numPr>
        <w:spacing w:after="20"/>
        <w:ind w:left="357" w:hanging="357"/>
        <w:rPr>
          <w:rFonts w:hAnsi="Times New Roman"/>
        </w:rPr>
      </w:pPr>
      <w:r>
        <w:rPr>
          <w:rFonts w:hAnsi="Times New Roman"/>
          <w:lang w:eastAsia="pl-PL"/>
        </w:rPr>
        <w:t xml:space="preserve">Siedzibą szkoły jest budynek przy ul. </w:t>
      </w:r>
      <w:r w:rsidR="00B63A6B">
        <w:rPr>
          <w:rFonts w:hAnsi="Times New Roman"/>
          <w:lang w:eastAsia="pl-PL"/>
        </w:rPr>
        <w:t>Wojska Polskiego 45</w:t>
      </w:r>
      <w:r>
        <w:rPr>
          <w:rFonts w:hAnsi="Times New Roman"/>
          <w:lang w:eastAsia="pl-PL"/>
        </w:rPr>
        <w:t xml:space="preserve">, 38-400 Krosno w obiekcie stanowiącym własność </w:t>
      </w:r>
      <w:r w:rsidR="00B63A6B">
        <w:rPr>
          <w:rFonts w:hAnsi="Times New Roman"/>
          <w:color w:val="000000"/>
          <w:lang w:eastAsia="pl-PL"/>
        </w:rPr>
        <w:t>Gminy Miasto Krosno.</w:t>
      </w:r>
    </w:p>
    <w:p w14:paraId="7E864EDA" w14:textId="0E452D84" w:rsidR="00AE4300" w:rsidRDefault="00AE4300" w:rsidP="00CC6E13">
      <w:pPr>
        <w:pStyle w:val="Domynie"/>
        <w:numPr>
          <w:ilvl w:val="0"/>
          <w:numId w:val="1"/>
        </w:numPr>
        <w:spacing w:after="20"/>
        <w:ind w:left="357" w:hanging="357"/>
        <w:rPr>
          <w:rFonts w:hAnsi="Times New Roman"/>
        </w:rPr>
      </w:pPr>
      <w:r>
        <w:rPr>
          <w:rFonts w:hAnsi="Times New Roman"/>
          <w:lang w:eastAsia="pl-PL"/>
        </w:rPr>
        <w:t xml:space="preserve">Organem prowadzącym szkołę jest </w:t>
      </w:r>
      <w:r w:rsidR="00B63A6B">
        <w:rPr>
          <w:rFonts w:hAnsi="Times New Roman"/>
          <w:lang w:eastAsia="pl-PL"/>
        </w:rPr>
        <w:t xml:space="preserve">Stowarzyszenie </w:t>
      </w:r>
      <w:r w:rsidR="00B63A6B" w:rsidRPr="00B63A6B">
        <w:rPr>
          <w:rFonts w:hAnsi="Times New Roman"/>
          <w:lang w:eastAsia="pl-PL"/>
        </w:rPr>
        <w:t>Uczniowski Klub Sportowy SMS Karpaty Krosno</w:t>
      </w:r>
      <w:r w:rsidR="00B63A6B">
        <w:rPr>
          <w:rFonts w:hAnsi="Times New Roman"/>
          <w:lang w:eastAsia="pl-PL"/>
        </w:rPr>
        <w:t xml:space="preserve"> z siedzibą przy ul. Grodzka 10, 38-400 Krosno.</w:t>
      </w:r>
    </w:p>
    <w:p w14:paraId="018C04B3" w14:textId="04A77ABB" w:rsidR="00AE4300" w:rsidRDefault="00AE4300" w:rsidP="00CC6E13">
      <w:pPr>
        <w:pStyle w:val="Domynie"/>
        <w:numPr>
          <w:ilvl w:val="0"/>
          <w:numId w:val="1"/>
        </w:numPr>
        <w:spacing w:after="20"/>
        <w:ind w:left="357" w:hanging="357"/>
        <w:rPr>
          <w:rFonts w:hAnsi="Times New Roman"/>
        </w:rPr>
      </w:pPr>
      <w:r>
        <w:rPr>
          <w:rFonts w:hAnsi="Times New Roman"/>
          <w:lang w:eastAsia="pl-PL"/>
        </w:rPr>
        <w:t>Nadzór pedagogiczny nad szkołą sprawuje</w:t>
      </w:r>
      <w:r w:rsidR="00B63A6B">
        <w:rPr>
          <w:rFonts w:hAnsi="Times New Roman"/>
          <w:lang w:eastAsia="pl-PL"/>
        </w:rPr>
        <w:t xml:space="preserve"> Podkarpacki</w:t>
      </w:r>
      <w:r>
        <w:rPr>
          <w:rFonts w:hAnsi="Times New Roman"/>
          <w:lang w:eastAsia="pl-PL"/>
        </w:rPr>
        <w:t xml:space="preserve"> Kurator Oświaty w Rzeszowie.</w:t>
      </w:r>
    </w:p>
    <w:p w14:paraId="2D7730F2" w14:textId="77777777" w:rsidR="00AE4300" w:rsidRDefault="00AE4300" w:rsidP="00CC6E13">
      <w:pPr>
        <w:pStyle w:val="Domynie"/>
        <w:numPr>
          <w:ilvl w:val="0"/>
          <w:numId w:val="1"/>
        </w:numPr>
        <w:ind w:left="357" w:hanging="357"/>
        <w:rPr>
          <w:rFonts w:hAnsi="Times New Roman"/>
        </w:rPr>
      </w:pPr>
      <w:r>
        <w:rPr>
          <w:rFonts w:hAnsi="Times New Roman"/>
          <w:lang w:eastAsia="pl-PL"/>
        </w:rPr>
        <w:t>Szkoła może prowadzić działalność innowacyjną i eksperymentalną dotyczącą kształcenia, wychowania i opieki, stosownie do potrzeb psychofizycznych uczniów oraz możliwości bazowych, kadrowych i finansowych - na zasadach i warunkach określonych w ustawie - Prawo oświatowe.</w:t>
      </w:r>
    </w:p>
    <w:p w14:paraId="770B49DE" w14:textId="38192976" w:rsidR="00B63A6B" w:rsidRDefault="00B63A6B" w:rsidP="00CC6E13">
      <w:pPr>
        <w:pStyle w:val="Domynie"/>
        <w:numPr>
          <w:ilvl w:val="0"/>
          <w:numId w:val="1"/>
        </w:numPr>
        <w:ind w:left="357" w:hanging="357"/>
        <w:rPr>
          <w:rFonts w:hAnsi="Times New Roman"/>
        </w:rPr>
      </w:pPr>
      <w:r>
        <w:rPr>
          <w:rFonts w:hAnsi="Times New Roman"/>
          <w:lang w:eastAsia="pl-PL"/>
        </w:rPr>
        <w:t>Szkoła prowadzi szkolenie sportowe w dyscyplinie piłka nożna.</w:t>
      </w:r>
    </w:p>
    <w:p w14:paraId="509D7D7E" w14:textId="77777777" w:rsidR="00AE4300" w:rsidRDefault="00AE4300" w:rsidP="00AE4300">
      <w:pPr>
        <w:pStyle w:val="Domynie"/>
        <w:jc w:val="center"/>
        <w:rPr>
          <w:rFonts w:hAnsi="Times New Roman"/>
        </w:rPr>
      </w:pPr>
    </w:p>
    <w:p w14:paraId="44E432D9" w14:textId="77777777" w:rsidR="00AE4300" w:rsidRDefault="00AE4300" w:rsidP="00AE4300">
      <w:pPr>
        <w:pStyle w:val="Domynie"/>
        <w:jc w:val="center"/>
        <w:rPr>
          <w:rFonts w:hAnsi="Times New Roman"/>
        </w:rPr>
      </w:pPr>
      <w:r>
        <w:rPr>
          <w:rFonts w:hAnsi="Times New Roman"/>
          <w:b/>
          <w:lang w:eastAsia="pl-PL"/>
        </w:rPr>
        <w:t>§ 2</w:t>
      </w:r>
    </w:p>
    <w:p w14:paraId="017F9424" w14:textId="77777777" w:rsidR="00AE4300" w:rsidRDefault="00AE4300" w:rsidP="00AE4300">
      <w:pPr>
        <w:pStyle w:val="Domynie"/>
        <w:spacing w:after="40"/>
        <w:rPr>
          <w:rFonts w:hAnsi="Times New Roman"/>
        </w:rPr>
      </w:pPr>
      <w:r>
        <w:rPr>
          <w:rFonts w:hAnsi="Times New Roman"/>
          <w:lang w:eastAsia="pl-PL"/>
        </w:rPr>
        <w:t>Szkoła spełnia warunki przewidziane dla szkół niepublicznych w ustawie - Prawo oświatowe:</w:t>
      </w:r>
    </w:p>
    <w:p w14:paraId="1662CC5F" w14:textId="77777777" w:rsidR="00AE4300" w:rsidRDefault="00AE4300" w:rsidP="00CC6E13">
      <w:pPr>
        <w:pStyle w:val="Akapitzlist"/>
        <w:numPr>
          <w:ilvl w:val="0"/>
          <w:numId w:val="2"/>
        </w:numPr>
        <w:spacing w:before="26"/>
        <w:ind w:left="567" w:hanging="142"/>
        <w:rPr>
          <w:rFonts w:hAnsi="Times New Roman"/>
        </w:rPr>
      </w:pPr>
      <w:r>
        <w:rPr>
          <w:rFonts w:hAnsi="Times New Roman"/>
          <w:color w:val="000000"/>
        </w:rPr>
        <w:t>Realizuje programy nauczania uwzględniające podstawę programową kształcenia ogólnego dla czteroletniego liceum ogólnokształcącego;</w:t>
      </w:r>
    </w:p>
    <w:p w14:paraId="67472131" w14:textId="7951FB0A" w:rsidR="00AE4300" w:rsidRPr="006C2854" w:rsidRDefault="00AE4300" w:rsidP="00CC6E13">
      <w:pPr>
        <w:pStyle w:val="Akapitzlist"/>
        <w:numPr>
          <w:ilvl w:val="0"/>
          <w:numId w:val="2"/>
        </w:numPr>
        <w:spacing w:before="26"/>
        <w:ind w:left="567" w:hanging="142"/>
        <w:rPr>
          <w:rFonts w:hAnsi="Times New Roman"/>
        </w:rPr>
      </w:pPr>
      <w:r>
        <w:rPr>
          <w:rFonts w:hAnsi="Times New Roman"/>
          <w:color w:val="000000"/>
        </w:rPr>
        <w:t>Realizuje obowiązkowe zajęcia edukacyjne w okresie nie krótszym oraz w wymiarze nie niższym niż łączny wymiar poszczególnych zajęć edukacyjnych określony w ramowym planie nauczania liceum publicznego;</w:t>
      </w:r>
    </w:p>
    <w:p w14:paraId="5918B760" w14:textId="0B56E4B8" w:rsidR="006C2854" w:rsidRPr="007A44F2" w:rsidRDefault="006C2854" w:rsidP="006C2854">
      <w:pPr>
        <w:spacing w:before="26"/>
        <w:ind w:left="240"/>
        <w:jc w:val="both"/>
        <w:rPr>
          <w:rFonts w:ascii="Times New Roman" w:hAnsi="Times New Roman" w:cs="Times New Roman"/>
          <w:sz w:val="24"/>
          <w:szCs w:val="24"/>
        </w:rPr>
      </w:pPr>
      <w:r w:rsidRPr="007A44F2">
        <w:rPr>
          <w:rFonts w:ascii="Times New Roman" w:hAnsi="Times New Roman" w:cs="Times New Roman"/>
          <w:sz w:val="24"/>
          <w:szCs w:val="24"/>
        </w:rPr>
        <w:t xml:space="preserve">2a. Realizuje </w:t>
      </w:r>
      <w:r w:rsidRPr="007A44F2">
        <w:rPr>
          <w:rStyle w:val="markedcontent"/>
          <w:rFonts w:ascii="Times New Roman" w:hAnsi="Times New Roman" w:cs="Times New Roman"/>
          <w:sz w:val="24"/>
          <w:szCs w:val="24"/>
        </w:rPr>
        <w:t>zajęcia sportowe w dyscyplinie piłka nożna, które są prowadzone według programu</w:t>
      </w:r>
      <w:r w:rsidR="007A44F2" w:rsidRPr="007A44F2">
        <w:rPr>
          <w:rStyle w:val="markedcontent"/>
          <w:rFonts w:ascii="Times New Roman" w:hAnsi="Times New Roman" w:cs="Times New Roman"/>
          <w:sz w:val="24"/>
          <w:szCs w:val="24"/>
        </w:rPr>
        <w:t xml:space="preserve"> </w:t>
      </w:r>
      <w:r w:rsidRPr="007A44F2">
        <w:rPr>
          <w:rStyle w:val="markedcontent"/>
          <w:rFonts w:ascii="Times New Roman" w:hAnsi="Times New Roman" w:cs="Times New Roman"/>
          <w:sz w:val="24"/>
          <w:szCs w:val="24"/>
        </w:rPr>
        <w:t>szkolenia sportowego,</w:t>
      </w:r>
      <w:r w:rsidRPr="007A44F2">
        <w:rPr>
          <w:rFonts w:ascii="Times New Roman" w:hAnsi="Times New Roman" w:cs="Times New Roman"/>
          <w:sz w:val="24"/>
          <w:szCs w:val="24"/>
        </w:rPr>
        <w:t xml:space="preserve"> </w:t>
      </w:r>
      <w:r w:rsidRPr="007A44F2">
        <w:rPr>
          <w:rStyle w:val="markedcontent"/>
          <w:rFonts w:ascii="Times New Roman" w:hAnsi="Times New Roman" w:cs="Times New Roman"/>
          <w:sz w:val="24"/>
          <w:szCs w:val="24"/>
        </w:rPr>
        <w:t>opracowanego dla tej dyscypliny sportu i dopuszczonego do użytku szkolnego zgodnie</w:t>
      </w:r>
      <w:r w:rsidRPr="007A44F2">
        <w:rPr>
          <w:rFonts w:ascii="Times New Roman" w:hAnsi="Times New Roman" w:cs="Times New Roman"/>
          <w:sz w:val="24"/>
          <w:szCs w:val="24"/>
        </w:rPr>
        <w:t xml:space="preserve"> </w:t>
      </w:r>
      <w:r w:rsidRPr="007A44F2">
        <w:rPr>
          <w:rStyle w:val="markedcontent"/>
          <w:rFonts w:ascii="Times New Roman" w:hAnsi="Times New Roman" w:cs="Times New Roman"/>
          <w:sz w:val="24"/>
          <w:szCs w:val="24"/>
        </w:rPr>
        <w:t>z odrębnymi przepisami, równolegle z programem kształcenia ogólnego</w:t>
      </w:r>
      <w:r w:rsidR="007A44F2" w:rsidRPr="007A44F2">
        <w:rPr>
          <w:rStyle w:val="markedcontent"/>
          <w:rFonts w:ascii="Times New Roman" w:hAnsi="Times New Roman" w:cs="Times New Roman"/>
          <w:sz w:val="24"/>
          <w:szCs w:val="24"/>
        </w:rPr>
        <w:t>.</w:t>
      </w:r>
    </w:p>
    <w:p w14:paraId="2ED1417C" w14:textId="77777777" w:rsidR="00AE4300" w:rsidRDefault="00AE4300" w:rsidP="00CC6E13">
      <w:pPr>
        <w:pStyle w:val="Akapitzlist"/>
        <w:numPr>
          <w:ilvl w:val="0"/>
          <w:numId w:val="2"/>
        </w:numPr>
        <w:spacing w:before="26"/>
        <w:ind w:left="567" w:hanging="142"/>
        <w:rPr>
          <w:rFonts w:hAnsi="Times New Roman"/>
        </w:rPr>
      </w:pPr>
      <w:r>
        <w:rPr>
          <w:rFonts w:hAnsi="Times New Roman"/>
          <w:color w:val="000000"/>
        </w:rPr>
        <w:t>Stosuje zasady klasyfikowania i promowania uczniów o</w:t>
      </w:r>
      <w:r w:rsidR="009C4091">
        <w:rPr>
          <w:rFonts w:hAnsi="Times New Roman"/>
          <w:color w:val="000000"/>
        </w:rPr>
        <w:t xml:space="preserve">raz przeprowadzania egzaminów, </w:t>
      </w:r>
      <w:r w:rsidR="009C4091">
        <w:rPr>
          <w:rFonts w:hAnsi="Times New Roman"/>
          <w:color w:val="000000"/>
        </w:rPr>
        <w:br/>
      </w:r>
      <w:r>
        <w:rPr>
          <w:rFonts w:hAnsi="Times New Roman"/>
          <w:color w:val="000000"/>
        </w:rPr>
        <w:t>o których mowa w ustawie o systemie oświaty;</w:t>
      </w:r>
    </w:p>
    <w:p w14:paraId="2CCA0AC3" w14:textId="77777777" w:rsidR="00AE4300" w:rsidRDefault="00AE4300" w:rsidP="00CC6E13">
      <w:pPr>
        <w:pStyle w:val="Akapitzlist"/>
        <w:numPr>
          <w:ilvl w:val="0"/>
          <w:numId w:val="2"/>
        </w:numPr>
        <w:spacing w:before="26"/>
        <w:ind w:left="567" w:hanging="142"/>
        <w:rPr>
          <w:rFonts w:hAnsi="Times New Roman"/>
        </w:rPr>
      </w:pPr>
      <w:r>
        <w:rPr>
          <w:rFonts w:hAnsi="Times New Roman"/>
          <w:color w:val="000000"/>
        </w:rPr>
        <w:t>Prowadzi dokumentację przebiegu nauczania ustaloną dla szkół publicznych;</w:t>
      </w:r>
    </w:p>
    <w:p w14:paraId="5E0BB713" w14:textId="77777777" w:rsidR="00AE4300" w:rsidRDefault="00AE4300" w:rsidP="00CC6E13">
      <w:pPr>
        <w:pStyle w:val="Akapitzlist"/>
        <w:numPr>
          <w:ilvl w:val="0"/>
          <w:numId w:val="2"/>
        </w:numPr>
        <w:spacing w:before="26"/>
        <w:ind w:left="567" w:hanging="142"/>
        <w:rPr>
          <w:rFonts w:hAnsi="Times New Roman"/>
        </w:rPr>
      </w:pPr>
      <w:r>
        <w:rPr>
          <w:rFonts w:hAnsi="Times New Roman"/>
          <w:color w:val="000000"/>
        </w:rPr>
        <w:t>Zatrudnia nauczycieli obowiązkowych zajęć edukacyjnych posiadających kwalifikacje określone dla nauczycieli szkół publicznych;</w:t>
      </w:r>
    </w:p>
    <w:p w14:paraId="027B44C0" w14:textId="77777777" w:rsidR="00AE4300" w:rsidRDefault="00AE4300" w:rsidP="00CC6E13">
      <w:pPr>
        <w:pStyle w:val="Akapitzlist"/>
        <w:numPr>
          <w:ilvl w:val="0"/>
          <w:numId w:val="2"/>
        </w:numPr>
        <w:spacing w:before="26"/>
        <w:ind w:left="567" w:hanging="142"/>
        <w:rPr>
          <w:rFonts w:hAnsi="Times New Roman"/>
        </w:rPr>
      </w:pPr>
      <w:r>
        <w:rPr>
          <w:rFonts w:hAnsi="Times New Roman"/>
          <w:color w:val="000000"/>
        </w:rPr>
        <w:t>Stosuje organizację roku szkolnego ustaloną dla szkół publicznych.</w:t>
      </w:r>
    </w:p>
    <w:p w14:paraId="4E091BFE" w14:textId="77777777" w:rsidR="00AE4300" w:rsidRDefault="00AE4300" w:rsidP="00AE4300">
      <w:pPr>
        <w:pStyle w:val="Domynie"/>
        <w:spacing w:after="60"/>
        <w:jc w:val="center"/>
        <w:rPr>
          <w:rFonts w:hAnsi="Times New Roman"/>
        </w:rPr>
      </w:pPr>
    </w:p>
    <w:p w14:paraId="4E83B97D" w14:textId="77777777" w:rsidR="00AE4300" w:rsidRDefault="00AE4300" w:rsidP="00AE4300">
      <w:pPr>
        <w:pStyle w:val="Domynie"/>
        <w:jc w:val="center"/>
        <w:rPr>
          <w:rFonts w:hAnsi="Times New Roman"/>
          <w:b/>
        </w:rPr>
      </w:pPr>
      <w:r>
        <w:rPr>
          <w:rFonts w:hAnsi="Times New Roman"/>
          <w:b/>
          <w:lang w:eastAsia="pl-PL"/>
        </w:rPr>
        <w:t>Rozdział 2</w:t>
      </w:r>
    </w:p>
    <w:p w14:paraId="2E6FD591" w14:textId="77777777" w:rsidR="00AE4300" w:rsidRDefault="00AE4300" w:rsidP="00AE4300">
      <w:pPr>
        <w:pStyle w:val="Domynie"/>
        <w:jc w:val="center"/>
        <w:rPr>
          <w:rFonts w:hAnsi="Times New Roman"/>
        </w:rPr>
      </w:pPr>
      <w:r>
        <w:rPr>
          <w:rFonts w:hAnsi="Times New Roman"/>
          <w:b/>
          <w:lang w:eastAsia="pl-PL"/>
        </w:rPr>
        <w:t>Przepisy definiujące</w:t>
      </w:r>
    </w:p>
    <w:p w14:paraId="1360D766" w14:textId="77777777" w:rsidR="00AE4300" w:rsidRDefault="00AE4300" w:rsidP="00AE4300">
      <w:pPr>
        <w:pStyle w:val="Domynie"/>
        <w:jc w:val="center"/>
        <w:rPr>
          <w:rFonts w:hAnsi="Times New Roman"/>
        </w:rPr>
      </w:pPr>
    </w:p>
    <w:p w14:paraId="05340E9E" w14:textId="77777777" w:rsidR="00AE4300" w:rsidRDefault="00AE4300" w:rsidP="00AE4300">
      <w:pPr>
        <w:pStyle w:val="Domynie"/>
        <w:jc w:val="center"/>
        <w:rPr>
          <w:rFonts w:hAnsi="Times New Roman"/>
        </w:rPr>
      </w:pPr>
      <w:r>
        <w:rPr>
          <w:rFonts w:hAnsi="Times New Roman"/>
          <w:b/>
          <w:lang w:eastAsia="pl-PL"/>
        </w:rPr>
        <w:t>§ 3</w:t>
      </w:r>
    </w:p>
    <w:p w14:paraId="39217D78" w14:textId="77777777" w:rsidR="00AE4300" w:rsidRDefault="00AE4300" w:rsidP="00AE4300">
      <w:pPr>
        <w:pStyle w:val="Domynie"/>
        <w:spacing w:after="40"/>
        <w:rPr>
          <w:rFonts w:hAnsi="Times New Roman"/>
        </w:rPr>
      </w:pPr>
      <w:r>
        <w:rPr>
          <w:rFonts w:hAnsi="Times New Roman"/>
          <w:lang w:eastAsia="pl-PL"/>
        </w:rPr>
        <w:t>Ilekroć w statucie jest mowa o:</w:t>
      </w:r>
    </w:p>
    <w:p w14:paraId="54D735AA" w14:textId="74F1A5D4" w:rsidR="00AE4300" w:rsidRPr="007A44F2" w:rsidRDefault="006C2854" w:rsidP="00CC6E13">
      <w:pPr>
        <w:pStyle w:val="Domynie"/>
        <w:numPr>
          <w:ilvl w:val="0"/>
          <w:numId w:val="3"/>
        </w:numPr>
        <w:spacing w:after="20"/>
        <w:ind w:left="567" w:hanging="210"/>
        <w:rPr>
          <w:rFonts w:hAnsi="Times New Roman"/>
        </w:rPr>
      </w:pPr>
      <w:r w:rsidRPr="007A44F2">
        <w:rPr>
          <w:rFonts w:hAnsi="Times New Roman"/>
          <w:lang w:eastAsia="pl-PL"/>
        </w:rPr>
        <w:t>Szkole – należy przez to rozumieć</w:t>
      </w:r>
      <w:r w:rsidR="007A44F2" w:rsidRPr="007A44F2">
        <w:rPr>
          <w:rFonts w:hAnsi="Times New Roman"/>
          <w:lang w:eastAsia="pl-PL"/>
        </w:rPr>
        <w:t xml:space="preserve"> </w:t>
      </w:r>
      <w:r w:rsidR="0063490D">
        <w:rPr>
          <w:rFonts w:hAnsi="Times New Roman"/>
          <w:lang w:eastAsia="pl-PL"/>
        </w:rPr>
        <w:t>Szkole Mistrzostwa Sportowego</w:t>
      </w:r>
      <w:r w:rsidR="007A44F2" w:rsidRPr="007A44F2">
        <w:rPr>
          <w:rFonts w:hAnsi="Times New Roman"/>
          <w:lang w:eastAsia="pl-PL"/>
        </w:rPr>
        <w:t xml:space="preserve"> </w:t>
      </w:r>
      <w:r w:rsidR="003E1391">
        <w:rPr>
          <w:rFonts w:hAnsi="Times New Roman"/>
          <w:lang w:eastAsia="pl-PL"/>
        </w:rPr>
        <w:t>Karpaty Krosno</w:t>
      </w:r>
      <w:r w:rsidR="007A44F2">
        <w:rPr>
          <w:rFonts w:hAnsi="Times New Roman"/>
          <w:lang w:eastAsia="pl-PL"/>
        </w:rPr>
        <w:t>;</w:t>
      </w:r>
    </w:p>
    <w:p w14:paraId="5F32A920" w14:textId="77777777" w:rsidR="00AE4300" w:rsidRDefault="00AE4300" w:rsidP="00CC6E13">
      <w:pPr>
        <w:pStyle w:val="Domynie"/>
        <w:numPr>
          <w:ilvl w:val="0"/>
          <w:numId w:val="3"/>
        </w:numPr>
        <w:spacing w:after="20"/>
        <w:ind w:left="567" w:hanging="210"/>
        <w:rPr>
          <w:rFonts w:hAnsi="Times New Roman"/>
        </w:rPr>
      </w:pPr>
      <w:r>
        <w:rPr>
          <w:rFonts w:hAnsi="Times New Roman"/>
          <w:lang w:eastAsia="pl-PL"/>
        </w:rPr>
        <w:t>Nauczycielach – rozumie się przez to nauczycieli, wychowawców i innych pracowników pedagogicznych zatrudnionych w szkole;</w:t>
      </w:r>
    </w:p>
    <w:p w14:paraId="358F1FD2" w14:textId="77777777" w:rsidR="00AE4300" w:rsidRDefault="00AE4300" w:rsidP="00CC6E13">
      <w:pPr>
        <w:pStyle w:val="Domynie"/>
        <w:numPr>
          <w:ilvl w:val="0"/>
          <w:numId w:val="3"/>
        </w:numPr>
        <w:spacing w:after="20"/>
        <w:ind w:left="567" w:hanging="210"/>
        <w:rPr>
          <w:rFonts w:hAnsi="Times New Roman"/>
        </w:rPr>
      </w:pPr>
      <w:r>
        <w:rPr>
          <w:rFonts w:hAnsi="Times New Roman"/>
          <w:lang w:eastAsia="pl-PL"/>
        </w:rPr>
        <w:t>Rodzicach - rozumie się przez to także prawnych opiekunów ucznia oraz osoby (podmioty) sprawujące pieczę zastępczą nad uczniem;</w:t>
      </w:r>
    </w:p>
    <w:p w14:paraId="4EC4840B" w14:textId="77777777" w:rsidR="00AE4300" w:rsidRDefault="00AE4300" w:rsidP="00CC6E13">
      <w:pPr>
        <w:pStyle w:val="Domynie"/>
        <w:numPr>
          <w:ilvl w:val="0"/>
          <w:numId w:val="3"/>
        </w:numPr>
        <w:spacing w:after="20"/>
        <w:ind w:left="567" w:hanging="210"/>
        <w:rPr>
          <w:rFonts w:hAnsi="Times New Roman"/>
        </w:rPr>
      </w:pPr>
      <w:r>
        <w:rPr>
          <w:rFonts w:hAnsi="Times New Roman"/>
          <w:lang w:eastAsia="pl-PL"/>
        </w:rPr>
        <w:t>Uczniach - rozumie się przez to młodzież – uczniów szkoły;</w:t>
      </w:r>
    </w:p>
    <w:p w14:paraId="640A8225" w14:textId="77777777" w:rsidR="00AE4300" w:rsidRDefault="00AE4300" w:rsidP="00CC6E13">
      <w:pPr>
        <w:pStyle w:val="Domynie"/>
        <w:numPr>
          <w:ilvl w:val="0"/>
          <w:numId w:val="3"/>
        </w:numPr>
        <w:spacing w:after="20"/>
        <w:ind w:left="567" w:hanging="210"/>
        <w:rPr>
          <w:rFonts w:hAnsi="Times New Roman"/>
        </w:rPr>
      </w:pPr>
      <w:r>
        <w:rPr>
          <w:rFonts w:hAnsi="Times New Roman"/>
          <w:lang w:eastAsia="pl-PL"/>
        </w:rPr>
        <w:t>Wychowawcach - rozumie się przez to nauczycieli, którym powierzono obowiązki wychowawcy oddziału;</w:t>
      </w:r>
    </w:p>
    <w:p w14:paraId="022FB1B8" w14:textId="77777777" w:rsidR="00AE4300" w:rsidRDefault="00AE4300" w:rsidP="00CC6E13">
      <w:pPr>
        <w:pStyle w:val="Domynie"/>
        <w:numPr>
          <w:ilvl w:val="0"/>
          <w:numId w:val="3"/>
        </w:numPr>
        <w:spacing w:after="20"/>
        <w:ind w:left="567" w:hanging="210"/>
        <w:rPr>
          <w:rFonts w:hAnsi="Times New Roman"/>
        </w:rPr>
      </w:pPr>
      <w:r>
        <w:rPr>
          <w:rFonts w:hAnsi="Times New Roman"/>
          <w:lang w:eastAsia="pl-PL"/>
        </w:rPr>
        <w:lastRenderedPageBreak/>
        <w:t>Radzie pedagogicznej - rozumie się przez to radę pedagogiczną szkoły;</w:t>
      </w:r>
    </w:p>
    <w:p w14:paraId="7AC17F03" w14:textId="1D7DFB4C" w:rsidR="00AE4300" w:rsidRPr="007A44F2" w:rsidRDefault="00AE4300" w:rsidP="00CC6E13">
      <w:pPr>
        <w:pStyle w:val="Domynie"/>
        <w:numPr>
          <w:ilvl w:val="0"/>
          <w:numId w:val="3"/>
        </w:numPr>
        <w:spacing w:after="20"/>
        <w:ind w:left="567" w:hanging="210"/>
        <w:rPr>
          <w:rFonts w:hAnsi="Times New Roman"/>
        </w:rPr>
      </w:pPr>
      <w:r w:rsidRPr="007A44F2">
        <w:rPr>
          <w:rFonts w:hAnsi="Times New Roman"/>
          <w:lang w:eastAsia="pl-PL"/>
        </w:rPr>
        <w:t xml:space="preserve">Dyrektorze - rozumie się przez to dyrektora </w:t>
      </w:r>
      <w:r w:rsidR="006A22C2">
        <w:rPr>
          <w:rFonts w:hAnsi="Times New Roman"/>
          <w:lang w:eastAsia="pl-PL"/>
        </w:rPr>
        <w:t>Szkoły</w:t>
      </w:r>
      <w:r w:rsidR="007A44F2" w:rsidRPr="007A44F2">
        <w:rPr>
          <w:rFonts w:hAnsi="Times New Roman"/>
          <w:lang w:eastAsia="pl-PL"/>
        </w:rPr>
        <w:t xml:space="preserve"> Mistrzostwa Sportowego </w:t>
      </w:r>
      <w:proofErr w:type="gramStart"/>
      <w:r w:rsidR="007A44F2" w:rsidRPr="007A44F2">
        <w:rPr>
          <w:rFonts w:hAnsi="Times New Roman"/>
          <w:lang w:eastAsia="pl-PL"/>
        </w:rPr>
        <w:t>Karpaty  Krosno</w:t>
      </w:r>
      <w:proofErr w:type="gramEnd"/>
      <w:r w:rsidR="003E1391">
        <w:rPr>
          <w:rFonts w:hAnsi="Times New Roman"/>
          <w:lang w:eastAsia="pl-PL"/>
        </w:rPr>
        <w:t>;</w:t>
      </w:r>
    </w:p>
    <w:p w14:paraId="6C328582" w14:textId="77777777" w:rsidR="00AE4300" w:rsidRDefault="00AE4300" w:rsidP="00CC6E13">
      <w:pPr>
        <w:pStyle w:val="Domynie"/>
        <w:numPr>
          <w:ilvl w:val="0"/>
          <w:numId w:val="3"/>
        </w:numPr>
        <w:spacing w:after="20"/>
        <w:ind w:left="567" w:hanging="210"/>
        <w:rPr>
          <w:rFonts w:hAnsi="Times New Roman"/>
        </w:rPr>
      </w:pPr>
      <w:r>
        <w:rPr>
          <w:rFonts w:hAnsi="Times New Roman"/>
          <w:lang w:eastAsia="pl-PL"/>
        </w:rPr>
        <w:t>Samorządzie uczniowskim - rozumie się przez to samorząd uczniowski szkoły;</w:t>
      </w:r>
    </w:p>
    <w:p w14:paraId="6938C0E3" w14:textId="77777777" w:rsidR="00AE4300" w:rsidRDefault="00AE4300" w:rsidP="00CC6E13">
      <w:pPr>
        <w:pStyle w:val="Domynie"/>
        <w:numPr>
          <w:ilvl w:val="0"/>
          <w:numId w:val="3"/>
        </w:numPr>
        <w:spacing w:after="20"/>
        <w:ind w:left="567" w:hanging="210"/>
        <w:rPr>
          <w:rFonts w:hAnsi="Times New Roman"/>
        </w:rPr>
      </w:pPr>
      <w:r>
        <w:rPr>
          <w:rFonts w:hAnsi="Times New Roman"/>
          <w:lang w:eastAsia="pl-PL"/>
        </w:rPr>
        <w:t>Radzie rodziców - rozumie się przez to radę rodziców szkoły;</w:t>
      </w:r>
    </w:p>
    <w:p w14:paraId="414CBDA0" w14:textId="779DC45D" w:rsidR="00AE4300" w:rsidRDefault="00AE4300" w:rsidP="00CC6E13">
      <w:pPr>
        <w:pStyle w:val="Domynie"/>
        <w:numPr>
          <w:ilvl w:val="0"/>
          <w:numId w:val="3"/>
        </w:numPr>
        <w:spacing w:after="20"/>
        <w:ind w:left="567" w:hanging="210"/>
        <w:rPr>
          <w:rFonts w:hAnsi="Times New Roman"/>
        </w:rPr>
      </w:pPr>
      <w:r>
        <w:rPr>
          <w:rFonts w:hAnsi="Times New Roman"/>
          <w:color w:val="000000"/>
          <w:lang w:eastAsia="pl-PL"/>
        </w:rPr>
        <w:t>Organie prowadzącym</w:t>
      </w:r>
      <w:r>
        <w:rPr>
          <w:rFonts w:hAnsi="Times New Roman"/>
          <w:lang w:eastAsia="pl-PL"/>
        </w:rPr>
        <w:t xml:space="preserve"> - rozumie się</w:t>
      </w:r>
      <w:r w:rsidR="00B63A6B" w:rsidRPr="00B63A6B">
        <w:rPr>
          <w:rFonts w:hAnsi="Times New Roman"/>
          <w:lang w:eastAsia="pl-PL"/>
        </w:rPr>
        <w:t xml:space="preserve"> </w:t>
      </w:r>
      <w:r w:rsidR="00B63A6B">
        <w:rPr>
          <w:rFonts w:hAnsi="Times New Roman"/>
          <w:lang w:eastAsia="pl-PL"/>
        </w:rPr>
        <w:t xml:space="preserve">Stowarzyszenie </w:t>
      </w:r>
      <w:r w:rsidR="00B63A6B" w:rsidRPr="00B63A6B">
        <w:rPr>
          <w:rFonts w:hAnsi="Times New Roman"/>
          <w:lang w:eastAsia="pl-PL"/>
        </w:rPr>
        <w:t>Uczniowski Klub Sportowy SMS Karpaty Krosno</w:t>
      </w:r>
      <w:r w:rsidR="00B63A6B">
        <w:rPr>
          <w:rFonts w:hAnsi="Times New Roman"/>
          <w:lang w:eastAsia="pl-PL"/>
        </w:rPr>
        <w:t xml:space="preserve"> z siedzibą przy ul. Grodzka 10, 38-400 Krosno</w:t>
      </w:r>
      <w:r>
        <w:rPr>
          <w:rFonts w:hAnsi="Times New Roman"/>
          <w:lang w:eastAsia="pl-PL"/>
        </w:rPr>
        <w:t>;</w:t>
      </w:r>
    </w:p>
    <w:p w14:paraId="381371F3" w14:textId="341F1B8D" w:rsidR="00AE4300" w:rsidRDefault="00AE4300" w:rsidP="00CC6E13">
      <w:pPr>
        <w:pStyle w:val="Domynie"/>
        <w:numPr>
          <w:ilvl w:val="0"/>
          <w:numId w:val="3"/>
        </w:numPr>
        <w:spacing w:after="20"/>
        <w:ind w:left="567" w:hanging="210"/>
        <w:rPr>
          <w:rFonts w:hAnsi="Times New Roman"/>
        </w:rPr>
      </w:pPr>
      <w:r>
        <w:rPr>
          <w:rFonts w:hAnsi="Times New Roman"/>
          <w:lang w:eastAsia="pl-PL"/>
        </w:rPr>
        <w:t>Ustawie Prawo oświatowe – należy przez to rozumieć ustawę z 14 grudnia 2016 r. - Prawo oświatowe</w:t>
      </w:r>
      <w:r w:rsidR="00B63A6B">
        <w:rPr>
          <w:rFonts w:hAnsi="Times New Roman"/>
          <w:lang w:eastAsia="pl-PL"/>
        </w:rPr>
        <w:t>;</w:t>
      </w:r>
    </w:p>
    <w:p w14:paraId="5D075469" w14:textId="4F507A14" w:rsidR="00AE4300" w:rsidRDefault="00AE4300" w:rsidP="00CC6E13">
      <w:pPr>
        <w:pStyle w:val="Domynie"/>
        <w:numPr>
          <w:ilvl w:val="0"/>
          <w:numId w:val="3"/>
        </w:numPr>
        <w:ind w:left="567" w:hanging="210"/>
        <w:rPr>
          <w:rFonts w:hAnsi="Times New Roman"/>
        </w:rPr>
      </w:pPr>
      <w:r>
        <w:rPr>
          <w:rFonts w:hAnsi="Times New Roman"/>
          <w:lang w:eastAsia="pl-PL"/>
        </w:rPr>
        <w:t xml:space="preserve">Ustawie o systemie oświaty – należy przez to rozumieć ustawę z dnia 7 września 1991 r. </w:t>
      </w:r>
      <w:r w:rsidR="009C4091">
        <w:rPr>
          <w:rFonts w:hAnsi="Times New Roman"/>
          <w:lang w:eastAsia="pl-PL"/>
        </w:rPr>
        <w:br/>
      </w:r>
      <w:r>
        <w:rPr>
          <w:rFonts w:hAnsi="Times New Roman"/>
          <w:lang w:eastAsia="pl-PL"/>
        </w:rPr>
        <w:t>o systemie oświaty</w:t>
      </w:r>
      <w:r w:rsidR="00B63A6B">
        <w:rPr>
          <w:rFonts w:hAnsi="Times New Roman"/>
          <w:lang w:eastAsia="pl-PL"/>
        </w:rPr>
        <w:t>.</w:t>
      </w:r>
    </w:p>
    <w:p w14:paraId="56F2969E" w14:textId="77777777" w:rsidR="00AE4300" w:rsidRDefault="00AE4300" w:rsidP="000F7EB6">
      <w:pPr>
        <w:pStyle w:val="Domynie"/>
        <w:rPr>
          <w:rFonts w:hAnsi="Times New Roman"/>
          <w:b/>
          <w:lang w:eastAsia="pl-PL"/>
        </w:rPr>
      </w:pPr>
    </w:p>
    <w:p w14:paraId="33890A2F" w14:textId="77777777" w:rsidR="00AE4300" w:rsidRDefault="00AE4300" w:rsidP="00AE4300">
      <w:pPr>
        <w:pStyle w:val="Domynie"/>
        <w:jc w:val="center"/>
        <w:rPr>
          <w:rFonts w:hAnsi="Times New Roman"/>
          <w:b/>
        </w:rPr>
      </w:pPr>
      <w:r>
        <w:rPr>
          <w:rFonts w:hAnsi="Times New Roman"/>
          <w:b/>
          <w:lang w:eastAsia="pl-PL"/>
        </w:rPr>
        <w:t>Rozdział 3</w:t>
      </w:r>
    </w:p>
    <w:p w14:paraId="2B587E4C" w14:textId="77777777" w:rsidR="00AE4300" w:rsidRDefault="00AE4300" w:rsidP="00AE4300">
      <w:pPr>
        <w:pStyle w:val="Domynie"/>
        <w:spacing w:after="120"/>
        <w:jc w:val="center"/>
        <w:rPr>
          <w:rFonts w:hAnsi="Times New Roman"/>
        </w:rPr>
      </w:pPr>
      <w:r>
        <w:rPr>
          <w:rFonts w:hAnsi="Times New Roman"/>
          <w:b/>
          <w:lang w:eastAsia="pl-PL"/>
        </w:rPr>
        <w:t>Cele i zadania szkoły</w:t>
      </w:r>
    </w:p>
    <w:p w14:paraId="7CF1FF8C" w14:textId="77777777" w:rsidR="00AE4300" w:rsidRDefault="00AE4300" w:rsidP="00AE4300">
      <w:pPr>
        <w:pStyle w:val="Domynie"/>
        <w:jc w:val="center"/>
        <w:rPr>
          <w:rFonts w:hAnsi="Times New Roman"/>
        </w:rPr>
      </w:pPr>
      <w:r>
        <w:rPr>
          <w:rFonts w:hAnsi="Times New Roman"/>
          <w:b/>
          <w:lang w:eastAsia="pl-PL"/>
        </w:rPr>
        <w:t>§ 4</w:t>
      </w:r>
    </w:p>
    <w:p w14:paraId="6AE5AB2C" w14:textId="71D3865E" w:rsidR="00AE4300" w:rsidRDefault="000F7EB6" w:rsidP="00CC6E13">
      <w:pPr>
        <w:pStyle w:val="Domynie"/>
        <w:numPr>
          <w:ilvl w:val="0"/>
          <w:numId w:val="4"/>
        </w:numPr>
        <w:spacing w:after="20"/>
        <w:ind w:left="357" w:hanging="357"/>
        <w:rPr>
          <w:rFonts w:hAnsi="Times New Roman"/>
        </w:rPr>
      </w:pPr>
      <w:r w:rsidRPr="000F7EB6">
        <w:rPr>
          <w:rFonts w:hAnsi="Times New Roman"/>
          <w:lang w:eastAsia="pl-PL"/>
        </w:rPr>
        <w:t xml:space="preserve">Całokształt działalności szkoły opiera się na zasadach określonych w obowiązujących przepisach prawa oświatowego oraz postanowieniach niniejszego statutu, </w:t>
      </w:r>
      <w:r>
        <w:rPr>
          <w:rFonts w:hAnsi="Times New Roman"/>
          <w:lang w:eastAsia="pl-PL"/>
        </w:rPr>
        <w:br/>
      </w:r>
      <w:r w:rsidRPr="000F7EB6">
        <w:rPr>
          <w:rFonts w:hAnsi="Times New Roman"/>
          <w:lang w:eastAsia="pl-PL"/>
        </w:rPr>
        <w:t xml:space="preserve">z uwzględnieniem specyfiki szkoły sportowej, w szczególności poprzez harmonijne łączenie realizacji podstawy programowej kształcenia ogólnego z systematycznym szkoleniem sportowym, ukierunkowanym na rozwój uzdolnień uczniów oraz osiąganie wysokich wyników sportowych, przy jednoczesnym dbaniu o ich wszechstronny rozwój, zdrowie i bezpieczeństwo, a także kształtowanie postaw prozdrowotnych, społecznych </w:t>
      </w:r>
      <w:r>
        <w:rPr>
          <w:rFonts w:hAnsi="Times New Roman"/>
          <w:lang w:eastAsia="pl-PL"/>
        </w:rPr>
        <w:br/>
      </w:r>
      <w:r w:rsidRPr="000F7EB6">
        <w:rPr>
          <w:rFonts w:hAnsi="Times New Roman"/>
          <w:lang w:eastAsia="pl-PL"/>
        </w:rPr>
        <w:t>i etycznych.</w:t>
      </w:r>
    </w:p>
    <w:p w14:paraId="07E4A702" w14:textId="77777777" w:rsidR="00AE4300" w:rsidRDefault="00AE4300" w:rsidP="00CC6E13">
      <w:pPr>
        <w:pStyle w:val="Domynie"/>
        <w:numPr>
          <w:ilvl w:val="0"/>
          <w:numId w:val="4"/>
        </w:numPr>
        <w:spacing w:after="40"/>
        <w:ind w:left="357" w:hanging="357"/>
        <w:rPr>
          <w:rFonts w:hAnsi="Times New Roman"/>
        </w:rPr>
      </w:pPr>
      <w:r>
        <w:rPr>
          <w:rFonts w:hAnsi="Times New Roman"/>
          <w:lang w:eastAsia="pl-PL"/>
        </w:rPr>
        <w:t>Zasada zapisana w ust. 1 dotyczy koncepcji pracy szkoły, a w szczególności:</w:t>
      </w:r>
    </w:p>
    <w:p w14:paraId="69E79A1E" w14:textId="77777777" w:rsidR="00AE4300" w:rsidRDefault="00AE4300" w:rsidP="00CC6E13">
      <w:pPr>
        <w:pStyle w:val="Domynie"/>
        <w:numPr>
          <w:ilvl w:val="0"/>
          <w:numId w:val="5"/>
        </w:numPr>
        <w:ind w:left="714" w:hanging="357"/>
        <w:rPr>
          <w:rFonts w:hAnsi="Times New Roman"/>
        </w:rPr>
      </w:pPr>
      <w:r>
        <w:rPr>
          <w:rFonts w:hAnsi="Times New Roman"/>
          <w:lang w:eastAsia="pl-PL"/>
        </w:rPr>
        <w:t>celów i zadań statutowych;</w:t>
      </w:r>
    </w:p>
    <w:p w14:paraId="7510590C" w14:textId="77777777" w:rsidR="00AE4300" w:rsidRDefault="00AE4300" w:rsidP="00CC6E13">
      <w:pPr>
        <w:pStyle w:val="Domynie"/>
        <w:numPr>
          <w:ilvl w:val="0"/>
          <w:numId w:val="5"/>
        </w:numPr>
        <w:ind w:left="714" w:hanging="357"/>
        <w:rPr>
          <w:rFonts w:hAnsi="Times New Roman"/>
        </w:rPr>
      </w:pPr>
      <w:r>
        <w:rPr>
          <w:rFonts w:hAnsi="Times New Roman"/>
          <w:lang w:eastAsia="pl-PL"/>
        </w:rPr>
        <w:t>programu wychowawczo-profilaktycznego szkoły;</w:t>
      </w:r>
    </w:p>
    <w:p w14:paraId="0F350DA2" w14:textId="77777777" w:rsidR="00AE4300" w:rsidRDefault="00AE4300" w:rsidP="00CC6E13">
      <w:pPr>
        <w:pStyle w:val="Domynie"/>
        <w:numPr>
          <w:ilvl w:val="0"/>
          <w:numId w:val="5"/>
        </w:numPr>
        <w:spacing w:after="20"/>
        <w:ind w:left="714" w:hanging="357"/>
        <w:rPr>
          <w:rFonts w:hAnsi="Times New Roman"/>
        </w:rPr>
      </w:pPr>
      <w:r>
        <w:rPr>
          <w:rFonts w:hAnsi="Times New Roman"/>
          <w:lang w:eastAsia="pl-PL"/>
        </w:rPr>
        <w:t>programów nauczania.</w:t>
      </w:r>
    </w:p>
    <w:p w14:paraId="0158C577" w14:textId="2CE37180" w:rsidR="00AE4300" w:rsidRDefault="000F7EB6" w:rsidP="00CC6E13">
      <w:pPr>
        <w:pStyle w:val="Domynie"/>
        <w:numPr>
          <w:ilvl w:val="0"/>
          <w:numId w:val="4"/>
        </w:numPr>
        <w:spacing w:after="20"/>
        <w:ind w:left="357" w:hanging="357"/>
        <w:rPr>
          <w:rFonts w:hAnsi="Times New Roman"/>
        </w:rPr>
      </w:pPr>
      <w:r w:rsidRPr="000F7EB6">
        <w:rPr>
          <w:rFonts w:hAnsi="Times New Roman"/>
          <w:lang w:eastAsia="pl-PL"/>
        </w:rPr>
        <w:t>Zasada określona w ust. 1 stanowi kryterium realizacji zadań statutowych szkoły przez dyrektora i nauczycieli oraz jest uwzględniana w planowaniu i realizacji ich rozwoju zawodowego</w:t>
      </w:r>
      <w:r w:rsidR="00AE4300">
        <w:rPr>
          <w:rFonts w:hAnsi="Times New Roman"/>
          <w:lang w:eastAsia="pl-PL"/>
        </w:rPr>
        <w:t>.</w:t>
      </w:r>
    </w:p>
    <w:p w14:paraId="0F1A775F" w14:textId="77777777" w:rsidR="00AE4300" w:rsidRDefault="00AE4300" w:rsidP="00AE4300">
      <w:pPr>
        <w:pStyle w:val="Domynie"/>
        <w:rPr>
          <w:rFonts w:hAnsi="Times New Roman"/>
        </w:rPr>
      </w:pPr>
    </w:p>
    <w:p w14:paraId="478FA425" w14:textId="77777777" w:rsidR="00A57849" w:rsidRDefault="00AE4300" w:rsidP="00A57849">
      <w:pPr>
        <w:pStyle w:val="Domynie"/>
        <w:jc w:val="center"/>
        <w:rPr>
          <w:rFonts w:hAnsi="Times New Roman"/>
        </w:rPr>
      </w:pPr>
      <w:r>
        <w:rPr>
          <w:rFonts w:hAnsi="Times New Roman"/>
          <w:b/>
          <w:lang w:eastAsia="pl-PL"/>
        </w:rPr>
        <w:t>§ 5</w:t>
      </w:r>
    </w:p>
    <w:p w14:paraId="0C33BB08" w14:textId="5667B74C" w:rsidR="00A57849" w:rsidRDefault="00A57849" w:rsidP="00A57849">
      <w:pPr>
        <w:pStyle w:val="Domynie"/>
        <w:numPr>
          <w:ilvl w:val="0"/>
          <w:numId w:val="6"/>
        </w:numPr>
        <w:spacing w:after="40"/>
        <w:ind w:left="357" w:hanging="357"/>
        <w:rPr>
          <w:rFonts w:hAnsi="Times New Roman"/>
          <w:lang w:eastAsia="pl-PL"/>
        </w:rPr>
      </w:pPr>
      <w:r w:rsidRPr="00A57849">
        <w:rPr>
          <w:rFonts w:hAnsi="Times New Roman"/>
          <w:lang w:eastAsia="pl-PL"/>
        </w:rPr>
        <w:t xml:space="preserve">Celem </w:t>
      </w:r>
      <w:r>
        <w:rPr>
          <w:rFonts w:hAnsi="Times New Roman"/>
          <w:lang w:eastAsia="pl-PL"/>
        </w:rPr>
        <w:t>s</w:t>
      </w:r>
      <w:r w:rsidRPr="00A57849">
        <w:rPr>
          <w:rFonts w:hAnsi="Times New Roman"/>
          <w:lang w:eastAsia="pl-PL"/>
        </w:rPr>
        <w:t xml:space="preserve">zkoły jest wspomaganie wszechstronnego rozwoju osobowego młodzieży, </w:t>
      </w:r>
      <w:r>
        <w:rPr>
          <w:rFonts w:hAnsi="Times New Roman"/>
          <w:lang w:eastAsia="pl-PL"/>
        </w:rPr>
        <w:br/>
      </w:r>
      <w:r w:rsidRPr="00A57849">
        <w:rPr>
          <w:rFonts w:hAnsi="Times New Roman"/>
          <w:lang w:eastAsia="pl-PL"/>
        </w:rPr>
        <w:t>w szczególności poprzez kształtowanie dojrzałej osobowości uczniów w sferze intelektualnej, emocjonalnej, społecznej i fizycznej</w:t>
      </w:r>
      <w:r>
        <w:rPr>
          <w:rFonts w:hAnsi="Times New Roman"/>
          <w:lang w:eastAsia="pl-PL"/>
        </w:rPr>
        <w:t>.</w:t>
      </w:r>
    </w:p>
    <w:p w14:paraId="320092D7" w14:textId="09CE4E0A" w:rsidR="00A57849" w:rsidRDefault="00A57849" w:rsidP="00A57849">
      <w:pPr>
        <w:pStyle w:val="Domynie"/>
        <w:numPr>
          <w:ilvl w:val="0"/>
          <w:numId w:val="6"/>
        </w:numPr>
        <w:spacing w:after="40"/>
        <w:ind w:left="357" w:hanging="357"/>
        <w:rPr>
          <w:rFonts w:hAnsi="Times New Roman"/>
          <w:lang w:eastAsia="pl-PL"/>
        </w:rPr>
      </w:pPr>
      <w:r w:rsidRPr="00A57849">
        <w:rPr>
          <w:rFonts w:hAnsi="Times New Roman"/>
          <w:lang w:eastAsia="pl-PL"/>
        </w:rPr>
        <w:t xml:space="preserve">Szkoła przygotowuje uczniów do odpowiedzialnego funkcjonowania w życiu społecznym, </w:t>
      </w:r>
      <w:r>
        <w:rPr>
          <w:rFonts w:hAnsi="Times New Roman"/>
          <w:lang w:eastAsia="pl-PL"/>
        </w:rPr>
        <w:br/>
      </w:r>
      <w:r w:rsidRPr="00A57849">
        <w:rPr>
          <w:rFonts w:hAnsi="Times New Roman"/>
          <w:lang w:eastAsia="pl-PL"/>
        </w:rPr>
        <w:t>w duchu poszanowania wartości, norm społecznych i zasad fair pla</w:t>
      </w:r>
      <w:r>
        <w:rPr>
          <w:rFonts w:hAnsi="Times New Roman"/>
          <w:lang w:eastAsia="pl-PL"/>
        </w:rPr>
        <w:t>y.</w:t>
      </w:r>
    </w:p>
    <w:p w14:paraId="7DE5DA68" w14:textId="5F17E031" w:rsidR="00A57849" w:rsidRPr="00A57849" w:rsidRDefault="00A57849" w:rsidP="00A57849">
      <w:pPr>
        <w:pStyle w:val="Domynie"/>
        <w:numPr>
          <w:ilvl w:val="0"/>
          <w:numId w:val="6"/>
        </w:numPr>
        <w:spacing w:after="40"/>
        <w:ind w:left="357" w:hanging="357"/>
        <w:rPr>
          <w:rFonts w:hAnsi="Times New Roman"/>
          <w:lang w:eastAsia="pl-PL"/>
        </w:rPr>
      </w:pPr>
      <w:r w:rsidRPr="00A57849">
        <w:rPr>
          <w:rFonts w:hAnsi="Times New Roman"/>
          <w:lang w:eastAsia="pl-PL"/>
        </w:rPr>
        <w:t>W pracy wychowawczej szkoła przygotowuje uczniów do dalszego kształcenia oraz aktywnego uczestnictwa w życiu społecznym i zawodowym.</w:t>
      </w:r>
    </w:p>
    <w:p w14:paraId="0F73F539" w14:textId="77777777" w:rsidR="00A57849" w:rsidRPr="00A57849" w:rsidRDefault="00A57849" w:rsidP="00A57849">
      <w:pPr>
        <w:pStyle w:val="Domynie"/>
        <w:rPr>
          <w:rFonts w:hAnsi="Times New Roman"/>
        </w:rPr>
      </w:pPr>
    </w:p>
    <w:p w14:paraId="4C0E5FDA" w14:textId="77777777" w:rsidR="00AE4300" w:rsidRDefault="00AE4300" w:rsidP="00AE4300">
      <w:pPr>
        <w:pStyle w:val="Domynie"/>
        <w:jc w:val="center"/>
        <w:rPr>
          <w:rFonts w:hAnsi="Times New Roman"/>
        </w:rPr>
      </w:pPr>
      <w:r>
        <w:rPr>
          <w:rFonts w:hAnsi="Times New Roman"/>
          <w:b/>
          <w:lang w:eastAsia="pl-PL"/>
        </w:rPr>
        <w:t>§ 6</w:t>
      </w:r>
    </w:p>
    <w:p w14:paraId="4A09DEE8" w14:textId="77777777" w:rsidR="00364083" w:rsidRDefault="00AE4300">
      <w:pPr>
        <w:pStyle w:val="Domynie"/>
        <w:numPr>
          <w:ilvl w:val="0"/>
          <w:numId w:val="8"/>
        </w:numPr>
        <w:spacing w:after="20"/>
        <w:ind w:left="357" w:hanging="357"/>
        <w:rPr>
          <w:rFonts w:hAnsi="Times New Roman"/>
          <w:lang w:eastAsia="pl-PL"/>
        </w:rPr>
      </w:pPr>
      <w:r>
        <w:rPr>
          <w:rFonts w:hAnsi="Times New Roman"/>
          <w:lang w:eastAsia="pl-PL"/>
        </w:rPr>
        <w:t>Podstawowym celem szkoły jest wspieranie rozwoju osobowego młodzieży – w procesie</w:t>
      </w:r>
      <w:r w:rsidRPr="00460DC7">
        <w:rPr>
          <w:rFonts w:hAnsi="Times New Roman"/>
          <w:lang w:eastAsia="pl-PL"/>
        </w:rPr>
        <w:t xml:space="preserve"> </w:t>
      </w:r>
      <w:r>
        <w:rPr>
          <w:rFonts w:hAnsi="Times New Roman"/>
          <w:lang w:eastAsia="pl-PL"/>
        </w:rPr>
        <w:t>wychowania, nauczania i opieki, określonym dla</w:t>
      </w:r>
      <w:r w:rsidRPr="00460DC7">
        <w:rPr>
          <w:rFonts w:hAnsi="Times New Roman"/>
          <w:lang w:eastAsia="pl-PL"/>
        </w:rPr>
        <w:t xml:space="preserve"> </w:t>
      </w:r>
      <w:r>
        <w:rPr>
          <w:rFonts w:hAnsi="Times New Roman"/>
          <w:lang w:eastAsia="pl-PL"/>
        </w:rPr>
        <w:t>liceum ogólnokształcącego, realizowanym według koncepcji zapisanej w § 4.</w:t>
      </w:r>
    </w:p>
    <w:p w14:paraId="571295A0" w14:textId="5B2D1DC1" w:rsidR="00364083" w:rsidRDefault="00364083">
      <w:pPr>
        <w:pStyle w:val="Domynie"/>
        <w:numPr>
          <w:ilvl w:val="0"/>
          <w:numId w:val="8"/>
        </w:numPr>
        <w:spacing w:after="20"/>
        <w:ind w:left="357" w:hanging="357"/>
        <w:rPr>
          <w:rFonts w:hAnsi="Times New Roman"/>
          <w:lang w:eastAsia="pl-PL"/>
        </w:rPr>
      </w:pPr>
      <w:r w:rsidRPr="00364083">
        <w:rPr>
          <w:rFonts w:hAnsi="Times New Roman"/>
          <w:lang w:eastAsia="pl-PL"/>
        </w:rPr>
        <w:t>Proces wychowawczy w szkole opiera się na relacji osób: nauczyciela i ucznia, nauczycieli między sobą, dyrektora i nauczycieli.</w:t>
      </w:r>
    </w:p>
    <w:p w14:paraId="36B56C93" w14:textId="77777777" w:rsidR="00AF18FE" w:rsidRPr="00AF18FE" w:rsidRDefault="00AF18FE" w:rsidP="00AF18FE">
      <w:pPr>
        <w:pStyle w:val="Domynie"/>
        <w:spacing w:after="20"/>
        <w:ind w:left="357"/>
        <w:rPr>
          <w:rFonts w:hAnsi="Times New Roman"/>
          <w:lang w:eastAsia="pl-PL"/>
        </w:rPr>
      </w:pPr>
    </w:p>
    <w:p w14:paraId="7DF82FAD" w14:textId="0CEDA623" w:rsidR="00AE4300" w:rsidRDefault="00AE4300" w:rsidP="00AE4300">
      <w:pPr>
        <w:pStyle w:val="Domynie"/>
        <w:keepNext/>
        <w:jc w:val="center"/>
        <w:rPr>
          <w:rFonts w:hAnsi="Times New Roman"/>
        </w:rPr>
      </w:pPr>
      <w:r>
        <w:rPr>
          <w:rFonts w:hAnsi="Times New Roman"/>
          <w:b/>
          <w:lang w:eastAsia="pl-PL"/>
        </w:rPr>
        <w:lastRenderedPageBreak/>
        <w:t xml:space="preserve">§ </w:t>
      </w:r>
      <w:r w:rsidR="00364083">
        <w:rPr>
          <w:rFonts w:hAnsi="Times New Roman"/>
          <w:b/>
          <w:lang w:eastAsia="pl-PL"/>
        </w:rPr>
        <w:t>7</w:t>
      </w:r>
    </w:p>
    <w:p w14:paraId="3549EA79" w14:textId="77777777" w:rsidR="00AE4300" w:rsidRDefault="00AE4300" w:rsidP="00AE4300">
      <w:pPr>
        <w:pStyle w:val="Domynie"/>
        <w:rPr>
          <w:rFonts w:hAnsi="Times New Roman"/>
        </w:rPr>
      </w:pPr>
      <w:r>
        <w:rPr>
          <w:rFonts w:hAnsi="Times New Roman"/>
          <w:lang w:eastAsia="pl-PL"/>
        </w:rPr>
        <w:t>Szkoła realizuje następujące cele i zadania dydaktyczne, wychowawcze i opiekuńcze:</w:t>
      </w:r>
    </w:p>
    <w:p w14:paraId="6FB4E9B6" w14:textId="77777777" w:rsidR="00AE4300" w:rsidRDefault="00AE4300">
      <w:pPr>
        <w:pStyle w:val="Domynie"/>
        <w:numPr>
          <w:ilvl w:val="0"/>
          <w:numId w:val="7"/>
        </w:numPr>
        <w:rPr>
          <w:rFonts w:hAnsi="Times New Roman"/>
        </w:rPr>
      </w:pPr>
      <w:r>
        <w:rPr>
          <w:rFonts w:hAnsi="Times New Roman"/>
          <w:lang w:eastAsia="pl-PL"/>
        </w:rPr>
        <w:t>umożliwia nabycie wiedzy i umiejętności przewidzianych w odpowiednich przepisach prawa oświatowego, niezbędnych do uzyskania</w:t>
      </w:r>
      <w:r w:rsidR="009C4091">
        <w:rPr>
          <w:rFonts w:hAnsi="Times New Roman"/>
          <w:lang w:eastAsia="pl-PL"/>
        </w:rPr>
        <w:t xml:space="preserve"> świadectwa ukończenia szkoły i </w:t>
      </w:r>
      <w:r>
        <w:rPr>
          <w:rFonts w:hAnsi="Times New Roman"/>
          <w:lang w:eastAsia="pl-PL"/>
        </w:rPr>
        <w:t>dalszego kształcenia;</w:t>
      </w:r>
    </w:p>
    <w:p w14:paraId="0A76EF72" w14:textId="77777777" w:rsidR="00AE4300" w:rsidRDefault="00AE4300">
      <w:pPr>
        <w:pStyle w:val="Domynie"/>
        <w:numPr>
          <w:ilvl w:val="0"/>
          <w:numId w:val="7"/>
        </w:numPr>
        <w:rPr>
          <w:rFonts w:hAnsi="Times New Roman"/>
        </w:rPr>
      </w:pPr>
      <w:r>
        <w:rPr>
          <w:rFonts w:hAnsi="Times New Roman"/>
          <w:lang w:eastAsia="pl-PL"/>
        </w:rPr>
        <w:t>sprawuje opiekę nad uczniami odpowiednio do ich potrzeb oraz do możliwości szkoły;</w:t>
      </w:r>
    </w:p>
    <w:p w14:paraId="0FCC9380" w14:textId="77777777" w:rsidR="00AE4300" w:rsidRDefault="00AE4300">
      <w:pPr>
        <w:pStyle w:val="Domynie"/>
        <w:numPr>
          <w:ilvl w:val="0"/>
          <w:numId w:val="7"/>
        </w:numPr>
        <w:rPr>
          <w:rFonts w:hAnsi="Times New Roman"/>
        </w:rPr>
      </w:pPr>
      <w:r>
        <w:rPr>
          <w:rFonts w:hAnsi="Times New Roman"/>
          <w:lang w:eastAsia="pl-PL"/>
        </w:rPr>
        <w:t>dba o bezpieczeństwo uczniów i ochrania ich zdrowie;</w:t>
      </w:r>
    </w:p>
    <w:p w14:paraId="364359FC" w14:textId="77777777" w:rsidR="00AE4300" w:rsidRDefault="00AE4300">
      <w:pPr>
        <w:pStyle w:val="Domynie"/>
        <w:numPr>
          <w:ilvl w:val="0"/>
          <w:numId w:val="7"/>
        </w:numPr>
        <w:rPr>
          <w:rFonts w:hAnsi="Times New Roman"/>
        </w:rPr>
      </w:pPr>
      <w:r>
        <w:rPr>
          <w:rFonts w:hAnsi="Times New Roman"/>
          <w:lang w:eastAsia="pl-PL"/>
        </w:rPr>
        <w:t>wspiera rodziców w wychowaniu ich dzieci;</w:t>
      </w:r>
    </w:p>
    <w:p w14:paraId="3A7F5058" w14:textId="77777777" w:rsidR="00AE4300" w:rsidRDefault="00AE4300">
      <w:pPr>
        <w:pStyle w:val="Domynie"/>
        <w:numPr>
          <w:ilvl w:val="0"/>
          <w:numId w:val="7"/>
        </w:numPr>
        <w:rPr>
          <w:rFonts w:hAnsi="Times New Roman"/>
        </w:rPr>
      </w:pPr>
      <w:r>
        <w:rPr>
          <w:rFonts w:hAnsi="Times New Roman"/>
          <w:lang w:eastAsia="pl-PL"/>
        </w:rPr>
        <w:t>wychowuje uczniów w poszanowaniu tradycji, historii i kultury narodowej, przy zachowaniu szacunku dla innych kultur; poczucie tożsamości narodowej i patriotyzmu jest rozumiane jako identyfikowanie się z chrześcijańskimi i humanistycznymi korzeniami narodu i jego tradycjami;</w:t>
      </w:r>
    </w:p>
    <w:p w14:paraId="413A1683" w14:textId="77777777" w:rsidR="00AE4300" w:rsidRDefault="00AE4300">
      <w:pPr>
        <w:pStyle w:val="Domynie"/>
        <w:numPr>
          <w:ilvl w:val="0"/>
          <w:numId w:val="7"/>
        </w:numPr>
        <w:rPr>
          <w:rFonts w:hAnsi="Times New Roman"/>
        </w:rPr>
      </w:pPr>
      <w:r>
        <w:rPr>
          <w:rFonts w:hAnsi="Times New Roman"/>
          <w:lang w:eastAsia="pl-PL"/>
        </w:rPr>
        <w:t>uczy rzetelności, uczciwości i sumienności w wypełnianiu codziennych obowiązków;</w:t>
      </w:r>
    </w:p>
    <w:p w14:paraId="6C7E718F" w14:textId="289DEF30" w:rsidR="00AE4300" w:rsidRDefault="00AE4300">
      <w:pPr>
        <w:pStyle w:val="Domynie"/>
        <w:numPr>
          <w:ilvl w:val="0"/>
          <w:numId w:val="7"/>
        </w:numPr>
        <w:rPr>
          <w:rFonts w:hAnsi="Times New Roman"/>
        </w:rPr>
      </w:pPr>
      <w:r>
        <w:rPr>
          <w:rFonts w:hAnsi="Times New Roman"/>
          <w:lang w:eastAsia="pl-PL"/>
        </w:rPr>
        <w:t>dąży do uzyskania wysokiego poziomu kształcenia, pomaga w zdobyciu umiejętności samodzielnego myślenia, wartościowania i świadomego kształtowania swojej drogi życiowej oraz przygotowuje do znaczącego uczestnictwa w kulturze i życiu społecznym;</w:t>
      </w:r>
    </w:p>
    <w:p w14:paraId="49D77036" w14:textId="77777777" w:rsidR="00AE4300" w:rsidRDefault="00AE4300">
      <w:pPr>
        <w:pStyle w:val="Domynie"/>
        <w:numPr>
          <w:ilvl w:val="0"/>
          <w:numId w:val="7"/>
        </w:numPr>
        <w:rPr>
          <w:rFonts w:hAnsi="Times New Roman"/>
        </w:rPr>
      </w:pPr>
      <w:r>
        <w:rPr>
          <w:rFonts w:hAnsi="Times New Roman"/>
          <w:lang w:eastAsia="pl-PL"/>
        </w:rPr>
        <w:t xml:space="preserve">uczniom potrzebującym pomocy umożliwia uzyskanie jej według możliwości szkoły, </w:t>
      </w:r>
      <w:r w:rsidR="009C4091">
        <w:rPr>
          <w:rFonts w:hAnsi="Times New Roman"/>
          <w:lang w:eastAsia="pl-PL"/>
        </w:rPr>
        <w:br/>
      </w:r>
      <w:r>
        <w:rPr>
          <w:rFonts w:hAnsi="Times New Roman"/>
          <w:lang w:eastAsia="pl-PL"/>
        </w:rPr>
        <w:t>a uczniom szczególnie uzdolnionym może umożliwiać realizowanie indywidualnego programu lub toku nauczania, zgodnie z odpowiednimi przepisami.</w:t>
      </w:r>
    </w:p>
    <w:p w14:paraId="793C7477" w14:textId="77777777" w:rsidR="00364083" w:rsidRDefault="00364083" w:rsidP="00364083">
      <w:pPr>
        <w:pStyle w:val="Domynie"/>
        <w:rPr>
          <w:rFonts w:hAnsi="Times New Roman"/>
        </w:rPr>
      </w:pPr>
    </w:p>
    <w:p w14:paraId="68F8ABCB" w14:textId="77777777" w:rsidR="00AE4300" w:rsidRDefault="00AE4300" w:rsidP="00AE4300">
      <w:pPr>
        <w:pStyle w:val="Domynie"/>
        <w:jc w:val="center"/>
        <w:rPr>
          <w:rFonts w:hAnsi="Times New Roman"/>
          <w:b/>
          <w:lang w:eastAsia="pl-PL"/>
        </w:rPr>
      </w:pPr>
    </w:p>
    <w:p w14:paraId="26E38555" w14:textId="18AC49F5" w:rsidR="00AE4300" w:rsidRDefault="00AE4300" w:rsidP="00AE4300">
      <w:pPr>
        <w:pStyle w:val="Domynie"/>
        <w:jc w:val="center"/>
        <w:rPr>
          <w:rFonts w:hAnsi="Times New Roman"/>
        </w:rPr>
      </w:pPr>
      <w:r>
        <w:rPr>
          <w:rFonts w:hAnsi="Times New Roman"/>
          <w:b/>
          <w:lang w:eastAsia="pl-PL"/>
        </w:rPr>
        <w:t xml:space="preserve">§ </w:t>
      </w:r>
      <w:r w:rsidR="00190C06">
        <w:rPr>
          <w:rFonts w:hAnsi="Times New Roman"/>
          <w:b/>
          <w:lang w:eastAsia="pl-PL"/>
        </w:rPr>
        <w:t>8</w:t>
      </w:r>
    </w:p>
    <w:p w14:paraId="017EC7A7" w14:textId="77777777" w:rsidR="00AE4300" w:rsidRDefault="00AE4300" w:rsidP="00AE4300">
      <w:pPr>
        <w:pStyle w:val="Domynie"/>
        <w:rPr>
          <w:rFonts w:hAnsi="Times New Roman"/>
        </w:rPr>
      </w:pPr>
      <w:r>
        <w:rPr>
          <w:rFonts w:hAnsi="Times New Roman"/>
          <w:lang w:eastAsia="pl-PL"/>
        </w:rPr>
        <w:t xml:space="preserve">Program wychowawczo-profilaktyczny szkoły obejmuje treści i działania o charakterze wychowawczym skierowane do uczniów i realizowane przez nauczycieli oraz działania </w:t>
      </w:r>
      <w:r w:rsidR="009C4091">
        <w:rPr>
          <w:rFonts w:hAnsi="Times New Roman"/>
          <w:lang w:eastAsia="pl-PL"/>
        </w:rPr>
        <w:br/>
        <w:t>o</w:t>
      </w:r>
      <w:r>
        <w:rPr>
          <w:rFonts w:hAnsi="Times New Roman"/>
          <w:lang w:eastAsia="pl-PL"/>
        </w:rPr>
        <w:t xml:space="preserve"> charakterze profilaktycznym skierowane do uczniów, nauczycieli i rodziców, dostosowane do potrzeb rozwojowych uczniów i środowiska szkoły, zgodnie z przepisami Prawa oświatowego.</w:t>
      </w:r>
    </w:p>
    <w:p w14:paraId="77BE06DD" w14:textId="77777777" w:rsidR="00AE4300" w:rsidRDefault="00AE4300" w:rsidP="00AE4300">
      <w:pPr>
        <w:pStyle w:val="Domynie"/>
        <w:rPr>
          <w:rFonts w:hAnsi="Times New Roman"/>
        </w:rPr>
      </w:pPr>
    </w:p>
    <w:p w14:paraId="501A4B24" w14:textId="2F6A91F5" w:rsidR="00AE4300" w:rsidRDefault="00AE4300" w:rsidP="00AE4300">
      <w:pPr>
        <w:pStyle w:val="Domynie"/>
        <w:jc w:val="center"/>
        <w:rPr>
          <w:rFonts w:hAnsi="Times New Roman"/>
        </w:rPr>
      </w:pPr>
      <w:r>
        <w:rPr>
          <w:rFonts w:hAnsi="Times New Roman"/>
          <w:b/>
          <w:lang w:eastAsia="pl-PL"/>
        </w:rPr>
        <w:t xml:space="preserve">§ </w:t>
      </w:r>
      <w:r w:rsidR="00190C06">
        <w:rPr>
          <w:rFonts w:hAnsi="Times New Roman"/>
          <w:b/>
          <w:lang w:eastAsia="pl-PL"/>
        </w:rPr>
        <w:t>9</w:t>
      </w:r>
    </w:p>
    <w:p w14:paraId="7CB2F265" w14:textId="56E3307E" w:rsidR="00190C06" w:rsidRDefault="00190C06">
      <w:pPr>
        <w:pStyle w:val="Domynie"/>
        <w:numPr>
          <w:ilvl w:val="0"/>
          <w:numId w:val="9"/>
        </w:numPr>
        <w:spacing w:after="20"/>
        <w:ind w:left="357" w:hanging="357"/>
        <w:rPr>
          <w:rFonts w:hAnsi="Times New Roman"/>
          <w:lang w:eastAsia="pl-PL"/>
        </w:rPr>
      </w:pPr>
      <w:r w:rsidRPr="00190C06">
        <w:rPr>
          <w:rFonts w:hAnsi="Times New Roman"/>
          <w:lang w:eastAsia="pl-PL"/>
        </w:rPr>
        <w:t>Szkoła podejmuje działania mające na celu zapewnienie uczniom, ich rodzicom oraz nauczycielom pomocy psychologiczno-pedagogiczne</w:t>
      </w:r>
      <w:r>
        <w:rPr>
          <w:rFonts w:hAnsi="Times New Roman"/>
          <w:lang w:eastAsia="pl-PL"/>
        </w:rPr>
        <w:t>.</w:t>
      </w:r>
    </w:p>
    <w:p w14:paraId="67FFFDF0" w14:textId="7F9A47CB" w:rsidR="00AE4300" w:rsidRDefault="00190C06">
      <w:pPr>
        <w:pStyle w:val="Domynie"/>
        <w:numPr>
          <w:ilvl w:val="0"/>
          <w:numId w:val="9"/>
        </w:numPr>
        <w:spacing w:after="20"/>
        <w:ind w:left="357" w:hanging="357"/>
        <w:rPr>
          <w:rFonts w:hAnsi="Times New Roman"/>
          <w:lang w:eastAsia="pl-PL"/>
        </w:rPr>
      </w:pPr>
      <w:r w:rsidRPr="00190C06">
        <w:rPr>
          <w:rFonts w:hAnsi="Times New Roman"/>
          <w:lang w:eastAsia="pl-PL"/>
        </w:rPr>
        <w:t>Korzystanie z pomocy psychologiczno-pedagogicznej udzielanej przez szkołę ma charakter dobrowolny</w:t>
      </w:r>
      <w:r w:rsidR="00AE4300">
        <w:rPr>
          <w:rFonts w:hAnsi="Times New Roman"/>
          <w:lang w:eastAsia="pl-PL"/>
        </w:rPr>
        <w:t>.</w:t>
      </w:r>
    </w:p>
    <w:p w14:paraId="62BDDB71" w14:textId="77777777" w:rsidR="00AE4300" w:rsidRDefault="00AE4300" w:rsidP="00AE4300">
      <w:pPr>
        <w:pStyle w:val="Domynie"/>
        <w:rPr>
          <w:rFonts w:hAnsi="Times New Roman"/>
        </w:rPr>
      </w:pPr>
    </w:p>
    <w:p w14:paraId="43D03DAC" w14:textId="77777777" w:rsidR="00190C06" w:rsidRDefault="00AE4300" w:rsidP="00190C06">
      <w:pPr>
        <w:pStyle w:val="Domynie"/>
        <w:jc w:val="center"/>
        <w:rPr>
          <w:rFonts w:hAnsi="Times New Roman"/>
        </w:rPr>
      </w:pPr>
      <w:r>
        <w:rPr>
          <w:rFonts w:hAnsi="Times New Roman"/>
          <w:b/>
          <w:lang w:eastAsia="pl-PL"/>
        </w:rPr>
        <w:t>§ 1</w:t>
      </w:r>
      <w:r w:rsidR="00190C06">
        <w:rPr>
          <w:rFonts w:hAnsi="Times New Roman"/>
          <w:b/>
          <w:lang w:eastAsia="pl-PL"/>
        </w:rPr>
        <w:t>0</w:t>
      </w:r>
    </w:p>
    <w:p w14:paraId="00E7D72B" w14:textId="77777777" w:rsidR="00D5778B" w:rsidRDefault="00AE4300">
      <w:pPr>
        <w:pStyle w:val="Domynie"/>
        <w:numPr>
          <w:ilvl w:val="0"/>
          <w:numId w:val="117"/>
        </w:numPr>
        <w:spacing w:after="20"/>
        <w:rPr>
          <w:rFonts w:hAnsi="Times New Roman"/>
          <w:lang w:eastAsia="pl-PL"/>
        </w:rPr>
      </w:pPr>
      <w:r>
        <w:rPr>
          <w:rFonts w:hAnsi="Times New Roman"/>
          <w:lang w:eastAsia="pl-PL"/>
        </w:rPr>
        <w:t xml:space="preserve">Pomoc psychologiczno-pedagogiczna udzielana uczniowi polega na rozpoznawaniu </w:t>
      </w:r>
      <w:r w:rsidR="009C4091">
        <w:rPr>
          <w:rFonts w:hAnsi="Times New Roman"/>
          <w:lang w:eastAsia="pl-PL"/>
        </w:rPr>
        <w:br/>
        <w:t xml:space="preserve">i </w:t>
      </w:r>
      <w:r>
        <w:rPr>
          <w:rFonts w:hAnsi="Times New Roman"/>
          <w:lang w:eastAsia="pl-PL"/>
        </w:rPr>
        <w:t>zaspokajaniu indywidualnych potrzeb rozwojowych i edukacyjnych ucznia oraz rozpoznawaniu indywidualnych możliwości psychofizycznych ucznia i czynników środowiskowych wpływających na jego funkcjonowanie w szkole – w celu wspierania potencjału rozwojowego ucznia i stwarzania warunków do jego aktywnego i pełnego uczestnictwa w życiu szkoły oraz w środowisku społecznym.</w:t>
      </w:r>
    </w:p>
    <w:p w14:paraId="77EE9CC1" w14:textId="77777777" w:rsidR="00D5778B" w:rsidRDefault="00190C06">
      <w:pPr>
        <w:pStyle w:val="Domynie"/>
        <w:numPr>
          <w:ilvl w:val="0"/>
          <w:numId w:val="117"/>
        </w:numPr>
        <w:spacing w:after="20"/>
        <w:rPr>
          <w:rFonts w:hAnsi="Times New Roman"/>
          <w:lang w:eastAsia="pl-PL"/>
        </w:rPr>
      </w:pPr>
      <w:r w:rsidRPr="00D5778B">
        <w:rPr>
          <w:rFonts w:hAnsi="Times New Roman"/>
          <w:lang w:eastAsia="pl-PL"/>
        </w:rPr>
        <w:t>Pomoc udzielana rodzicom uczniów oraz nauczycielom polega na wspieraniu ich w rozwiązywaniu problemów wychowawczych i dydaktycznych, a także na rozwijaniu ich kompetencji wychowawczych, w celu zapewnienia spójności oddziaływań oraz zwiększenia skuteczności pomocy udzielanej uczniom</w:t>
      </w:r>
      <w:r w:rsidR="00AE4300" w:rsidRPr="00D5778B">
        <w:rPr>
          <w:rFonts w:hAnsi="Times New Roman"/>
          <w:lang w:eastAsia="pl-PL"/>
        </w:rPr>
        <w:t>.</w:t>
      </w:r>
    </w:p>
    <w:p w14:paraId="5002E8FE" w14:textId="77777777" w:rsidR="00D5778B" w:rsidRDefault="00D5778B">
      <w:pPr>
        <w:pStyle w:val="Domynie"/>
        <w:numPr>
          <w:ilvl w:val="0"/>
          <w:numId w:val="117"/>
        </w:numPr>
        <w:spacing w:after="20"/>
        <w:rPr>
          <w:rFonts w:hAnsi="Times New Roman"/>
          <w:lang w:eastAsia="pl-PL"/>
        </w:rPr>
      </w:pPr>
      <w:r w:rsidRPr="00D5778B">
        <w:rPr>
          <w:rFonts w:hAnsi="Times New Roman"/>
          <w:lang w:eastAsia="pl-PL"/>
        </w:rPr>
        <w:t>Pomoc udzielana rodzicom i nauczycielom może przyjmować formę porad, konsultacji, warsztatów oraz szkoleń</w:t>
      </w:r>
      <w:r w:rsidR="00AE4300" w:rsidRPr="00D5778B">
        <w:rPr>
          <w:rFonts w:hAnsi="Times New Roman"/>
          <w:lang w:eastAsia="pl-PL"/>
        </w:rPr>
        <w:t>.</w:t>
      </w:r>
    </w:p>
    <w:p w14:paraId="69E388BB" w14:textId="77777777" w:rsidR="00D5778B" w:rsidRDefault="00AE4300">
      <w:pPr>
        <w:pStyle w:val="Domynie"/>
        <w:numPr>
          <w:ilvl w:val="0"/>
          <w:numId w:val="117"/>
        </w:numPr>
        <w:spacing w:after="20"/>
        <w:rPr>
          <w:rFonts w:hAnsi="Times New Roman"/>
          <w:lang w:eastAsia="pl-PL"/>
        </w:rPr>
      </w:pPr>
      <w:r w:rsidRPr="00D5778B">
        <w:rPr>
          <w:rFonts w:hAnsi="Times New Roman"/>
          <w:lang w:eastAsia="pl-PL"/>
        </w:rPr>
        <w:t xml:space="preserve">Pomoc psychologiczno-pedagogiczną organizuje dyrektor szkoły. </w:t>
      </w:r>
    </w:p>
    <w:p w14:paraId="37382474" w14:textId="2B4D6DA1" w:rsidR="00D5778B" w:rsidRDefault="00AE4300">
      <w:pPr>
        <w:pStyle w:val="Domynie"/>
        <w:numPr>
          <w:ilvl w:val="0"/>
          <w:numId w:val="117"/>
        </w:numPr>
        <w:spacing w:after="20"/>
        <w:rPr>
          <w:rFonts w:hAnsi="Times New Roman"/>
          <w:lang w:eastAsia="pl-PL"/>
        </w:rPr>
      </w:pPr>
      <w:r w:rsidRPr="00D5778B">
        <w:rPr>
          <w:rFonts w:hAnsi="Times New Roman"/>
        </w:rPr>
        <w:lastRenderedPageBreak/>
        <w:t>Wszyscy nauczyciele oraz specjaliści zatrudnieni w szkole mają obowiązek uczestniczyć w udzielaniu pomocy uczniom, u których rozpoznano taką potrzebę.</w:t>
      </w:r>
    </w:p>
    <w:p w14:paraId="42D2B659" w14:textId="54737B33" w:rsidR="00D5778B" w:rsidRDefault="00AE4300">
      <w:pPr>
        <w:pStyle w:val="Domynie"/>
        <w:numPr>
          <w:ilvl w:val="0"/>
          <w:numId w:val="117"/>
        </w:numPr>
        <w:spacing w:after="20"/>
        <w:rPr>
          <w:rFonts w:hAnsi="Times New Roman"/>
          <w:lang w:eastAsia="pl-PL"/>
        </w:rPr>
      </w:pPr>
      <w:r w:rsidRPr="00D5778B">
        <w:rPr>
          <w:rFonts w:hAnsi="Times New Roman"/>
        </w:rPr>
        <w:t xml:space="preserve">Pomoc psychologiczno-pedagogiczna jest organizowana i udzielana we </w:t>
      </w:r>
      <w:r w:rsidR="00665452" w:rsidRPr="00D5778B">
        <w:rPr>
          <w:rFonts w:hAnsi="Times New Roman"/>
        </w:rPr>
        <w:t xml:space="preserve">współpracy </w:t>
      </w:r>
      <w:r w:rsidR="000766EE">
        <w:rPr>
          <w:rFonts w:hAnsi="Times New Roman"/>
        </w:rPr>
        <w:br/>
      </w:r>
      <w:r w:rsidR="00665452" w:rsidRPr="00D5778B">
        <w:rPr>
          <w:rFonts w:hAnsi="Times New Roman"/>
        </w:rPr>
        <w:t>z</w:t>
      </w:r>
      <w:r w:rsidRPr="00D5778B">
        <w:rPr>
          <w:rFonts w:hAnsi="Times New Roman"/>
        </w:rPr>
        <w:t xml:space="preserve"> rodzicami oraz podmiotami, o których mowa w odrębnych przepisach.</w:t>
      </w:r>
    </w:p>
    <w:p w14:paraId="5F1AA6B3" w14:textId="77777777" w:rsidR="00D5778B" w:rsidRDefault="00AE4300">
      <w:pPr>
        <w:pStyle w:val="Domynie"/>
        <w:numPr>
          <w:ilvl w:val="0"/>
          <w:numId w:val="117"/>
        </w:numPr>
        <w:spacing w:after="20"/>
        <w:rPr>
          <w:rFonts w:hAnsi="Times New Roman"/>
          <w:lang w:eastAsia="pl-PL"/>
        </w:rPr>
      </w:pPr>
      <w:r w:rsidRPr="00D5778B">
        <w:rPr>
          <w:rFonts w:hAnsi="Times New Roman"/>
        </w:rPr>
        <w:t xml:space="preserve">W szkole organizowane są niezbędne formy pomocy, dostosowywane do aktualnych potrzeb uczniów. </w:t>
      </w:r>
    </w:p>
    <w:p w14:paraId="0523DCC9" w14:textId="74DE1263" w:rsidR="00D5778B" w:rsidRDefault="00AE4300">
      <w:pPr>
        <w:pStyle w:val="Domynie"/>
        <w:numPr>
          <w:ilvl w:val="0"/>
          <w:numId w:val="117"/>
        </w:numPr>
        <w:spacing w:after="20"/>
        <w:rPr>
          <w:rFonts w:hAnsi="Times New Roman"/>
          <w:lang w:eastAsia="pl-PL"/>
        </w:rPr>
      </w:pPr>
      <w:r w:rsidRPr="00D5778B">
        <w:rPr>
          <w:rFonts w:hAnsi="Times New Roman"/>
        </w:rPr>
        <w:t xml:space="preserve">Pomoc psychologiczno-pedagogiczna w szkole jest udzielana z inicjatywy w szczególności: ucznia, rodziców ucznia, dyrektora, wychowawcy klasy oraz specjalistów </w:t>
      </w:r>
      <w:proofErr w:type="gramStart"/>
      <w:r w:rsidRPr="00D5778B">
        <w:rPr>
          <w:rFonts w:hAnsi="Times New Roman"/>
        </w:rPr>
        <w:t xml:space="preserve">zatrudnionych </w:t>
      </w:r>
      <w:r w:rsidR="003E1391">
        <w:rPr>
          <w:rFonts w:hAnsi="Times New Roman"/>
        </w:rPr>
        <w:t xml:space="preserve"> </w:t>
      </w:r>
      <w:r w:rsidRPr="00D5778B">
        <w:rPr>
          <w:rFonts w:hAnsi="Times New Roman"/>
        </w:rPr>
        <w:t>w</w:t>
      </w:r>
      <w:proofErr w:type="gramEnd"/>
      <w:r w:rsidRPr="00D5778B">
        <w:rPr>
          <w:rFonts w:hAnsi="Times New Roman"/>
        </w:rPr>
        <w:t xml:space="preserve"> szkole.</w:t>
      </w:r>
    </w:p>
    <w:p w14:paraId="7948E22B" w14:textId="53730D08" w:rsidR="00AE4300" w:rsidRPr="00D5778B" w:rsidRDefault="00AE4300">
      <w:pPr>
        <w:pStyle w:val="Domynie"/>
        <w:numPr>
          <w:ilvl w:val="0"/>
          <w:numId w:val="117"/>
        </w:numPr>
        <w:spacing w:after="20"/>
        <w:rPr>
          <w:rFonts w:hAnsi="Times New Roman"/>
          <w:lang w:eastAsia="pl-PL"/>
        </w:rPr>
      </w:pPr>
      <w:r w:rsidRPr="00D5778B">
        <w:rPr>
          <w:rFonts w:hAnsi="Times New Roman"/>
        </w:rPr>
        <w:t>Pomoc psychologiczno-pedagogiczna jest udzielana w trakcie bieżącej pracy z uczniem oraz przez zintegrowane działania nauczycieli z pedagogiem szkolnym i innymi specjalistami, także w formie zajęć, o których mowa w odrębnych przepisach dotyczących</w:t>
      </w:r>
      <w:r w:rsidR="000766EE">
        <w:rPr>
          <w:rFonts w:hAnsi="Times New Roman"/>
        </w:rPr>
        <w:t xml:space="preserve"> </w:t>
      </w:r>
      <w:r w:rsidRPr="00D5778B">
        <w:rPr>
          <w:rFonts w:hAnsi="Times New Roman"/>
        </w:rPr>
        <w:t xml:space="preserve">zasad organizacji </w:t>
      </w:r>
      <w:r w:rsidR="00665452" w:rsidRPr="00D5778B">
        <w:rPr>
          <w:rFonts w:hAnsi="Times New Roman"/>
        </w:rPr>
        <w:br/>
      </w:r>
      <w:r w:rsidRPr="00D5778B">
        <w:rPr>
          <w:rFonts w:hAnsi="Times New Roman"/>
        </w:rPr>
        <w:t>i udzielania pomocy psychologiczno – pedagogicznej.</w:t>
      </w:r>
    </w:p>
    <w:p w14:paraId="7C199423" w14:textId="77777777" w:rsidR="00AE4300" w:rsidRDefault="00AE4300" w:rsidP="00AE4300">
      <w:pPr>
        <w:pStyle w:val="Domynie"/>
        <w:rPr>
          <w:rFonts w:hAnsi="Times New Roman"/>
        </w:rPr>
      </w:pPr>
    </w:p>
    <w:p w14:paraId="7C55011E" w14:textId="3626970E" w:rsidR="00AE4300" w:rsidRDefault="00AE4300" w:rsidP="00AE4300">
      <w:pPr>
        <w:pStyle w:val="Domynie"/>
        <w:jc w:val="center"/>
        <w:rPr>
          <w:rFonts w:hAnsi="Times New Roman"/>
        </w:rPr>
      </w:pPr>
      <w:r>
        <w:rPr>
          <w:rFonts w:hAnsi="Times New Roman"/>
          <w:b/>
          <w:lang w:eastAsia="pl-PL"/>
        </w:rPr>
        <w:t>§ 1</w:t>
      </w:r>
      <w:r w:rsidR="00906054">
        <w:rPr>
          <w:rFonts w:hAnsi="Times New Roman"/>
          <w:b/>
          <w:lang w:eastAsia="pl-PL"/>
        </w:rPr>
        <w:t>1</w:t>
      </w:r>
    </w:p>
    <w:p w14:paraId="6418C638" w14:textId="5F8D62D8" w:rsidR="00AE4300" w:rsidRDefault="00906054">
      <w:pPr>
        <w:pStyle w:val="Domynie"/>
        <w:numPr>
          <w:ilvl w:val="0"/>
          <w:numId w:val="10"/>
        </w:numPr>
        <w:ind w:left="357" w:hanging="357"/>
        <w:rPr>
          <w:rFonts w:hAnsi="Times New Roman"/>
        </w:rPr>
      </w:pPr>
      <w:r w:rsidRPr="00906054">
        <w:rPr>
          <w:rFonts w:hAnsi="Times New Roman"/>
          <w:lang w:eastAsia="pl-PL"/>
        </w:rPr>
        <w:t>W szkole podejmuje się działania mające na celu udzielanie pomocy materialnej uczniom znajdującym się w trudnej sytuacji życiowej. Rozpoznawanie potrzeb uczniów w tym zakresie należy w szczególności do obowiązków wychowawcy klasy</w:t>
      </w:r>
      <w:r w:rsidR="00AE4300">
        <w:rPr>
          <w:rFonts w:hAnsi="Times New Roman"/>
          <w:lang w:eastAsia="pl-PL"/>
        </w:rPr>
        <w:t>.</w:t>
      </w:r>
    </w:p>
    <w:p w14:paraId="257948F5" w14:textId="56695717" w:rsidR="00AE4300" w:rsidRDefault="00906054">
      <w:pPr>
        <w:pStyle w:val="Domynie"/>
        <w:numPr>
          <w:ilvl w:val="0"/>
          <w:numId w:val="10"/>
        </w:numPr>
        <w:spacing w:after="40"/>
        <w:ind w:left="357" w:hanging="357"/>
        <w:rPr>
          <w:rFonts w:hAnsi="Times New Roman"/>
        </w:rPr>
      </w:pPr>
      <w:r w:rsidRPr="00906054">
        <w:rPr>
          <w:rFonts w:hAnsi="Times New Roman"/>
        </w:rPr>
        <w:t>Szkoła udziela pomocy w miarę swoich możliwości, a także może organizować ją we współpracy z właściwą administracją samorządową oraz instytucjami i osobami zaangażowanymi w działalność charytatywną i pomoc społeczną</w:t>
      </w:r>
      <w:r w:rsidR="00AE4300">
        <w:rPr>
          <w:rFonts w:hAnsi="Times New Roman"/>
        </w:rPr>
        <w:t>.</w:t>
      </w:r>
    </w:p>
    <w:p w14:paraId="0346C6CB" w14:textId="77777777" w:rsidR="00AE4300" w:rsidRDefault="00AE4300" w:rsidP="00AE4300">
      <w:pPr>
        <w:pStyle w:val="Domynie"/>
        <w:rPr>
          <w:rFonts w:hAnsi="Times New Roman"/>
        </w:rPr>
      </w:pPr>
    </w:p>
    <w:p w14:paraId="4D451E61" w14:textId="78B350B3" w:rsidR="00AE4300" w:rsidRDefault="00AE4300" w:rsidP="00AE4300">
      <w:pPr>
        <w:pStyle w:val="Domynie"/>
        <w:jc w:val="center"/>
        <w:rPr>
          <w:rFonts w:hAnsi="Times New Roman"/>
        </w:rPr>
      </w:pPr>
      <w:r>
        <w:rPr>
          <w:rFonts w:hAnsi="Times New Roman"/>
          <w:b/>
          <w:lang w:eastAsia="pl-PL"/>
        </w:rPr>
        <w:t>§ 1</w:t>
      </w:r>
      <w:r w:rsidR="00906054">
        <w:rPr>
          <w:rFonts w:hAnsi="Times New Roman"/>
          <w:b/>
          <w:lang w:eastAsia="pl-PL"/>
        </w:rPr>
        <w:t>2</w:t>
      </w:r>
    </w:p>
    <w:p w14:paraId="6FAB57C3" w14:textId="25463EC5" w:rsidR="00AE4300" w:rsidRDefault="00906054">
      <w:pPr>
        <w:pStyle w:val="Domynie"/>
        <w:numPr>
          <w:ilvl w:val="0"/>
          <w:numId w:val="11"/>
        </w:numPr>
        <w:spacing w:after="40"/>
        <w:ind w:left="357" w:hanging="357"/>
        <w:rPr>
          <w:rFonts w:hAnsi="Times New Roman"/>
        </w:rPr>
      </w:pPr>
      <w:r w:rsidRPr="00906054">
        <w:rPr>
          <w:rFonts w:hAnsi="Times New Roman"/>
        </w:rPr>
        <w:t>Realizując zadania edukacyjne, szkoła wspiera wszechstronny rozwój ucznia, zapewniając jednocześnie bezpieczne i higieniczne warunki nauki oraz pracy uczniów i nauczycieli, zgodnie z obowiązującymi przepisami odrębnymi</w:t>
      </w:r>
      <w:r w:rsidR="00AE4300">
        <w:rPr>
          <w:rFonts w:hAnsi="Times New Roman"/>
        </w:rPr>
        <w:t>.</w:t>
      </w:r>
    </w:p>
    <w:p w14:paraId="538C3C85" w14:textId="36BBB92E" w:rsidR="00AE4300" w:rsidRPr="003E1391" w:rsidRDefault="00906054">
      <w:pPr>
        <w:pStyle w:val="Domynie"/>
        <w:numPr>
          <w:ilvl w:val="0"/>
          <w:numId w:val="11"/>
        </w:numPr>
        <w:ind w:left="357" w:hanging="357"/>
        <w:rPr>
          <w:rFonts w:hAnsi="Times New Roman"/>
        </w:rPr>
      </w:pPr>
      <w:r w:rsidRPr="00906054">
        <w:rPr>
          <w:rFonts w:hAnsi="Times New Roman"/>
        </w:rPr>
        <w:t>Szkoła współpracuje z poradnią psychologiczno-pedagogiczną oraz z poradniami specjalistycznymi, a także z placówkami doskonalenia nauczycieli</w:t>
      </w:r>
      <w:r>
        <w:rPr>
          <w:rFonts w:hAnsi="Times New Roman"/>
        </w:rPr>
        <w:t>.</w:t>
      </w:r>
      <w:r w:rsidR="00636897" w:rsidRPr="009D65E3">
        <w:rPr>
          <w:rFonts w:hAnsi="Times New Roman"/>
          <w:color w:val="EE0000"/>
        </w:rPr>
        <w:br/>
      </w:r>
    </w:p>
    <w:p w14:paraId="45FA8D0A" w14:textId="580B6A87" w:rsidR="00AE4300" w:rsidRDefault="00AE4300" w:rsidP="00AE4300">
      <w:pPr>
        <w:pStyle w:val="Domynie"/>
        <w:jc w:val="center"/>
        <w:rPr>
          <w:rFonts w:hAnsi="Times New Roman"/>
        </w:rPr>
      </w:pPr>
      <w:r>
        <w:rPr>
          <w:rFonts w:hAnsi="Times New Roman"/>
          <w:b/>
          <w:lang w:eastAsia="pl-PL"/>
        </w:rPr>
        <w:t>§ 1</w:t>
      </w:r>
      <w:r w:rsidR="00906054">
        <w:rPr>
          <w:rFonts w:hAnsi="Times New Roman"/>
          <w:b/>
          <w:lang w:eastAsia="pl-PL"/>
        </w:rPr>
        <w:t>3</w:t>
      </w:r>
    </w:p>
    <w:p w14:paraId="3801807D" w14:textId="77777777" w:rsidR="00AE4300" w:rsidRDefault="00AE4300">
      <w:pPr>
        <w:pStyle w:val="Domynie"/>
        <w:numPr>
          <w:ilvl w:val="0"/>
          <w:numId w:val="12"/>
        </w:numPr>
        <w:spacing w:after="20"/>
        <w:ind w:left="357" w:hanging="357"/>
        <w:rPr>
          <w:rFonts w:hAnsi="Times New Roman"/>
        </w:rPr>
      </w:pPr>
      <w:r>
        <w:rPr>
          <w:rFonts w:hAnsi="Times New Roman"/>
        </w:rPr>
        <w:t xml:space="preserve">W szkole może działać Szkolny Wolontariat. </w:t>
      </w:r>
    </w:p>
    <w:p w14:paraId="2CAB1CAB" w14:textId="1022BE46" w:rsidR="00AE4300" w:rsidRDefault="00906054">
      <w:pPr>
        <w:pStyle w:val="Domynie"/>
        <w:numPr>
          <w:ilvl w:val="0"/>
          <w:numId w:val="12"/>
        </w:numPr>
        <w:spacing w:after="20"/>
        <w:ind w:left="357" w:hanging="357"/>
        <w:rPr>
          <w:rFonts w:hAnsi="Times New Roman"/>
        </w:rPr>
      </w:pPr>
      <w:r w:rsidRPr="00906054">
        <w:rPr>
          <w:rFonts w:hAnsi="Times New Roman"/>
        </w:rPr>
        <w:t>Głównymi celami Szkolnego Wolontariatu są uwrażliwianie oraz aktywizowanie uczniów i społeczności szkolnej do podejmowania działań na rzecz osób potrzebujących pomocy</w:t>
      </w:r>
      <w:r w:rsidR="00AE4300">
        <w:rPr>
          <w:rFonts w:hAnsi="Times New Roman"/>
        </w:rPr>
        <w:t xml:space="preserve">. </w:t>
      </w:r>
    </w:p>
    <w:p w14:paraId="3B779D1F" w14:textId="77777777" w:rsidR="00AE4300" w:rsidRDefault="00AE4300">
      <w:pPr>
        <w:pStyle w:val="Domynie"/>
        <w:numPr>
          <w:ilvl w:val="0"/>
          <w:numId w:val="12"/>
        </w:numPr>
        <w:ind w:left="357" w:hanging="357"/>
        <w:rPr>
          <w:rFonts w:hAnsi="Times New Roman"/>
        </w:rPr>
      </w:pPr>
      <w:r>
        <w:rPr>
          <w:rFonts w:hAnsi="Times New Roman"/>
        </w:rPr>
        <w:t xml:space="preserve">Działania Szkolnego Wolontariatu adresowane są w szczególności do: </w:t>
      </w:r>
    </w:p>
    <w:p w14:paraId="76D36F4C" w14:textId="708C29B0" w:rsidR="00AE4300" w:rsidRDefault="00906054">
      <w:pPr>
        <w:pStyle w:val="Domynie"/>
        <w:numPr>
          <w:ilvl w:val="0"/>
          <w:numId w:val="13"/>
        </w:numPr>
        <w:ind w:left="714" w:hanging="357"/>
        <w:rPr>
          <w:rFonts w:hAnsi="Times New Roman"/>
        </w:rPr>
      </w:pPr>
      <w:r w:rsidRPr="00906054">
        <w:rPr>
          <w:rFonts w:hAnsi="Times New Roman"/>
          <w:lang w:eastAsia="pl-PL"/>
        </w:rPr>
        <w:t>osób starszych i samotnych</w:t>
      </w:r>
      <w:r>
        <w:rPr>
          <w:rFonts w:hAnsi="Times New Roman"/>
          <w:lang w:eastAsia="pl-PL"/>
        </w:rPr>
        <w:t>,</w:t>
      </w:r>
    </w:p>
    <w:p w14:paraId="48D73477" w14:textId="4C283F72" w:rsidR="00906054" w:rsidRDefault="00906054">
      <w:pPr>
        <w:pStyle w:val="Domynie"/>
        <w:numPr>
          <w:ilvl w:val="0"/>
          <w:numId w:val="13"/>
        </w:numPr>
        <w:ind w:left="714" w:hanging="357"/>
        <w:rPr>
          <w:rFonts w:hAnsi="Times New Roman"/>
        </w:rPr>
      </w:pPr>
      <w:r w:rsidRPr="00906054">
        <w:rPr>
          <w:rFonts w:hAnsi="Times New Roman"/>
        </w:rPr>
        <w:t>dzieci i młodzieży znajdujących się w trudnej sytuacji życiowej</w:t>
      </w:r>
      <w:r>
        <w:rPr>
          <w:rFonts w:hAnsi="Times New Roman"/>
        </w:rPr>
        <w:t>,</w:t>
      </w:r>
    </w:p>
    <w:p w14:paraId="2861A9ED" w14:textId="5274D516" w:rsidR="00AE4300" w:rsidRDefault="00906054">
      <w:pPr>
        <w:pStyle w:val="Domynie"/>
        <w:numPr>
          <w:ilvl w:val="0"/>
          <w:numId w:val="13"/>
        </w:numPr>
        <w:spacing w:after="20"/>
        <w:ind w:left="714" w:hanging="357"/>
        <w:rPr>
          <w:rFonts w:hAnsi="Times New Roman"/>
        </w:rPr>
      </w:pPr>
      <w:r w:rsidRPr="00906054">
        <w:rPr>
          <w:rFonts w:hAnsi="Times New Roman"/>
          <w:lang w:eastAsia="pl-PL"/>
        </w:rPr>
        <w:t>społeczności szkolnej, poprzez promowanie postaw prospołecznych oraz zaangażowania w działania na rzecz innych osób i środowiska</w:t>
      </w:r>
      <w:r w:rsidR="00AE4300">
        <w:rPr>
          <w:rFonts w:hAnsi="Times New Roman"/>
          <w:lang w:eastAsia="pl-PL"/>
        </w:rPr>
        <w:t xml:space="preserve">. </w:t>
      </w:r>
    </w:p>
    <w:p w14:paraId="45C0B18E" w14:textId="77777777" w:rsidR="00AE4300" w:rsidRDefault="00AE4300">
      <w:pPr>
        <w:pStyle w:val="Akapitzlist"/>
        <w:numPr>
          <w:ilvl w:val="0"/>
          <w:numId w:val="12"/>
        </w:numPr>
        <w:spacing w:after="20"/>
        <w:ind w:left="357" w:hanging="357"/>
        <w:rPr>
          <w:rFonts w:hAnsi="Times New Roman"/>
        </w:rPr>
      </w:pPr>
      <w:r>
        <w:rPr>
          <w:rFonts w:hAnsi="Times New Roman"/>
        </w:rPr>
        <w:t xml:space="preserve">Za prowadzenie szkolnego wolontariatu odpowiedzialny jest dyrektor szkoły, który powołuje opiekuna Szkolnego Wolontariatu oraz nadzoruje działania Szkolnego Wolontariatu. </w:t>
      </w:r>
    </w:p>
    <w:p w14:paraId="0C6860DE" w14:textId="77777777" w:rsidR="00AE4300" w:rsidRDefault="00AE4300">
      <w:pPr>
        <w:pStyle w:val="Domynie"/>
        <w:numPr>
          <w:ilvl w:val="0"/>
          <w:numId w:val="12"/>
        </w:numPr>
        <w:ind w:left="357" w:hanging="357"/>
        <w:rPr>
          <w:rFonts w:hAnsi="Times New Roman"/>
        </w:rPr>
      </w:pPr>
      <w:r>
        <w:rPr>
          <w:rFonts w:hAnsi="Times New Roman"/>
        </w:rPr>
        <w:t xml:space="preserve">Działalność Szkolnego Wolontariatu może być wspierana przez: </w:t>
      </w:r>
    </w:p>
    <w:p w14:paraId="1B58D4AE" w14:textId="77777777" w:rsidR="00AE4300" w:rsidRDefault="00AE4300">
      <w:pPr>
        <w:pStyle w:val="Domynie"/>
        <w:numPr>
          <w:ilvl w:val="0"/>
          <w:numId w:val="14"/>
        </w:numPr>
        <w:ind w:left="714" w:hanging="357"/>
        <w:rPr>
          <w:rFonts w:hAnsi="Times New Roman"/>
        </w:rPr>
      </w:pPr>
      <w:r>
        <w:rPr>
          <w:rFonts w:hAnsi="Times New Roman"/>
          <w:lang w:eastAsia="pl-PL"/>
        </w:rPr>
        <w:t xml:space="preserve">wychowawców oddziałów wraz z ich klasami; </w:t>
      </w:r>
    </w:p>
    <w:p w14:paraId="39E3DB3F" w14:textId="77777777" w:rsidR="00AE4300" w:rsidRDefault="00AE4300">
      <w:pPr>
        <w:pStyle w:val="Domynie"/>
        <w:numPr>
          <w:ilvl w:val="0"/>
          <w:numId w:val="14"/>
        </w:numPr>
        <w:ind w:left="714" w:hanging="357"/>
        <w:rPr>
          <w:rFonts w:hAnsi="Times New Roman"/>
        </w:rPr>
      </w:pPr>
      <w:r>
        <w:rPr>
          <w:rFonts w:hAnsi="Times New Roman"/>
          <w:lang w:eastAsia="pl-PL"/>
        </w:rPr>
        <w:t xml:space="preserve">nauczycieli i innych pracowników szkoły; </w:t>
      </w:r>
    </w:p>
    <w:p w14:paraId="755ED707" w14:textId="77777777" w:rsidR="00AE4300" w:rsidRDefault="00AE4300">
      <w:pPr>
        <w:pStyle w:val="Domynie"/>
        <w:numPr>
          <w:ilvl w:val="0"/>
          <w:numId w:val="14"/>
        </w:numPr>
        <w:ind w:left="714" w:hanging="357"/>
        <w:rPr>
          <w:rFonts w:hAnsi="Times New Roman"/>
        </w:rPr>
      </w:pPr>
      <w:r>
        <w:rPr>
          <w:rFonts w:hAnsi="Times New Roman"/>
          <w:lang w:eastAsia="pl-PL"/>
        </w:rPr>
        <w:t xml:space="preserve">rodziców; </w:t>
      </w:r>
    </w:p>
    <w:p w14:paraId="526C0AE6" w14:textId="77777777" w:rsidR="00AE4300" w:rsidRDefault="00AE4300">
      <w:pPr>
        <w:pStyle w:val="Domynie"/>
        <w:numPr>
          <w:ilvl w:val="0"/>
          <w:numId w:val="14"/>
        </w:numPr>
        <w:spacing w:after="20"/>
        <w:ind w:left="714" w:hanging="357"/>
        <w:rPr>
          <w:rFonts w:hAnsi="Times New Roman"/>
        </w:rPr>
      </w:pPr>
      <w:r>
        <w:rPr>
          <w:rFonts w:hAnsi="Times New Roman"/>
          <w:lang w:eastAsia="pl-PL"/>
        </w:rPr>
        <w:t xml:space="preserve">inne osoby i instytucje. </w:t>
      </w:r>
    </w:p>
    <w:p w14:paraId="0E8C700D" w14:textId="4AE4BBD3" w:rsidR="00AE4300" w:rsidRPr="003E1391" w:rsidRDefault="00906054">
      <w:pPr>
        <w:pStyle w:val="Domynie"/>
        <w:numPr>
          <w:ilvl w:val="0"/>
          <w:numId w:val="12"/>
        </w:numPr>
        <w:ind w:left="357" w:hanging="357"/>
        <w:rPr>
          <w:rFonts w:hAnsi="Times New Roman"/>
        </w:rPr>
      </w:pPr>
      <w:r w:rsidRPr="00906054">
        <w:rPr>
          <w:rFonts w:hAnsi="Times New Roman"/>
        </w:rPr>
        <w:t>Szczegółowe cele, zadania oraz zasady funkcjonowania Szkolnego Wolontariatu mogą zostać określone w odrębnym regulaminie</w:t>
      </w:r>
      <w:r w:rsidR="00AE4300">
        <w:rPr>
          <w:rFonts w:hAnsi="Times New Roman"/>
        </w:rPr>
        <w:t xml:space="preserve">. </w:t>
      </w:r>
    </w:p>
    <w:p w14:paraId="3CB3560D" w14:textId="77777777" w:rsidR="00AE4300" w:rsidRDefault="00AE4300" w:rsidP="00AE4300">
      <w:pPr>
        <w:pStyle w:val="Domynie"/>
        <w:jc w:val="center"/>
        <w:rPr>
          <w:rFonts w:hAnsi="Times New Roman"/>
          <w:b/>
        </w:rPr>
      </w:pPr>
      <w:r>
        <w:rPr>
          <w:rFonts w:hAnsi="Times New Roman"/>
          <w:b/>
          <w:lang w:eastAsia="pl-PL"/>
        </w:rPr>
        <w:lastRenderedPageBreak/>
        <w:t>Rozdział 4</w:t>
      </w:r>
    </w:p>
    <w:p w14:paraId="46F8F475" w14:textId="77777777" w:rsidR="00AE4300" w:rsidRDefault="00AE4300" w:rsidP="00AE4300">
      <w:pPr>
        <w:pStyle w:val="Domynie"/>
        <w:spacing w:after="60"/>
        <w:jc w:val="center"/>
        <w:rPr>
          <w:rFonts w:hAnsi="Times New Roman"/>
        </w:rPr>
      </w:pPr>
      <w:r>
        <w:rPr>
          <w:rFonts w:hAnsi="Times New Roman"/>
          <w:b/>
          <w:lang w:eastAsia="pl-PL"/>
        </w:rPr>
        <w:t>Organy szkoły</w:t>
      </w:r>
    </w:p>
    <w:p w14:paraId="57C70E22" w14:textId="77777777" w:rsidR="00AE4300" w:rsidRDefault="00AE4300" w:rsidP="00AE4300">
      <w:pPr>
        <w:pStyle w:val="Domynie"/>
        <w:jc w:val="center"/>
        <w:rPr>
          <w:rFonts w:hAnsi="Times New Roman"/>
        </w:rPr>
      </w:pPr>
    </w:p>
    <w:p w14:paraId="0A762232" w14:textId="255F99DC" w:rsidR="00AE4300" w:rsidRDefault="00AE4300" w:rsidP="00AE4300">
      <w:pPr>
        <w:pStyle w:val="Domynie"/>
        <w:jc w:val="center"/>
        <w:rPr>
          <w:rFonts w:hAnsi="Times New Roman"/>
        </w:rPr>
      </w:pPr>
      <w:r>
        <w:rPr>
          <w:rFonts w:hAnsi="Times New Roman"/>
          <w:b/>
          <w:lang w:eastAsia="pl-PL"/>
        </w:rPr>
        <w:t>§ 1</w:t>
      </w:r>
      <w:r w:rsidR="00505749">
        <w:rPr>
          <w:rFonts w:hAnsi="Times New Roman"/>
          <w:b/>
          <w:lang w:eastAsia="pl-PL"/>
        </w:rPr>
        <w:t>4</w:t>
      </w:r>
    </w:p>
    <w:p w14:paraId="710A8498" w14:textId="77777777" w:rsidR="00AE4300" w:rsidRDefault="00AE4300">
      <w:pPr>
        <w:pStyle w:val="Domynie"/>
        <w:numPr>
          <w:ilvl w:val="0"/>
          <w:numId w:val="15"/>
        </w:numPr>
        <w:ind w:left="357" w:hanging="357"/>
        <w:rPr>
          <w:rFonts w:hAnsi="Times New Roman"/>
        </w:rPr>
      </w:pPr>
      <w:r>
        <w:rPr>
          <w:rFonts w:hAnsi="Times New Roman"/>
        </w:rPr>
        <w:t>Organami szkoły są:</w:t>
      </w:r>
    </w:p>
    <w:p w14:paraId="3B8DB068" w14:textId="77777777" w:rsidR="00AE4300" w:rsidRDefault="00AE4300">
      <w:pPr>
        <w:pStyle w:val="Domynie"/>
        <w:numPr>
          <w:ilvl w:val="0"/>
          <w:numId w:val="16"/>
        </w:numPr>
        <w:ind w:left="714" w:hanging="357"/>
        <w:rPr>
          <w:rFonts w:hAnsi="Times New Roman"/>
        </w:rPr>
      </w:pPr>
      <w:r>
        <w:rPr>
          <w:rFonts w:hAnsi="Times New Roman"/>
          <w:lang w:eastAsia="pl-PL"/>
        </w:rPr>
        <w:t>dyrektor szkoły;</w:t>
      </w:r>
    </w:p>
    <w:p w14:paraId="45B562EB" w14:textId="77777777" w:rsidR="00AE4300" w:rsidRDefault="00AE4300">
      <w:pPr>
        <w:pStyle w:val="Domynie"/>
        <w:numPr>
          <w:ilvl w:val="0"/>
          <w:numId w:val="16"/>
        </w:numPr>
        <w:ind w:left="714" w:hanging="357"/>
        <w:rPr>
          <w:rFonts w:hAnsi="Times New Roman"/>
        </w:rPr>
      </w:pPr>
      <w:r>
        <w:rPr>
          <w:rFonts w:hAnsi="Times New Roman"/>
          <w:lang w:eastAsia="pl-PL"/>
        </w:rPr>
        <w:t>rada pedagogiczna;</w:t>
      </w:r>
    </w:p>
    <w:p w14:paraId="5AA0A2BE" w14:textId="77777777" w:rsidR="00AE4300" w:rsidRDefault="00AE4300">
      <w:pPr>
        <w:pStyle w:val="Domynie"/>
        <w:numPr>
          <w:ilvl w:val="0"/>
          <w:numId w:val="16"/>
        </w:numPr>
        <w:ind w:left="714" w:hanging="357"/>
        <w:rPr>
          <w:rFonts w:hAnsi="Times New Roman"/>
        </w:rPr>
      </w:pPr>
      <w:r>
        <w:rPr>
          <w:rFonts w:hAnsi="Times New Roman"/>
          <w:lang w:eastAsia="pl-PL"/>
        </w:rPr>
        <w:t>rada rodziców;</w:t>
      </w:r>
    </w:p>
    <w:p w14:paraId="5F9036E7" w14:textId="77777777" w:rsidR="00AE4300" w:rsidRDefault="00AE4300">
      <w:pPr>
        <w:pStyle w:val="Domynie"/>
        <w:numPr>
          <w:ilvl w:val="0"/>
          <w:numId w:val="16"/>
        </w:numPr>
        <w:ind w:left="714" w:hanging="357"/>
        <w:rPr>
          <w:rFonts w:hAnsi="Times New Roman"/>
        </w:rPr>
      </w:pPr>
      <w:r>
        <w:rPr>
          <w:rFonts w:hAnsi="Times New Roman"/>
          <w:lang w:eastAsia="pl-PL"/>
        </w:rPr>
        <w:t>samorząd uczniowski.</w:t>
      </w:r>
    </w:p>
    <w:p w14:paraId="3A971AA1" w14:textId="77777777" w:rsidR="00AE4300" w:rsidRDefault="00AE4300" w:rsidP="00AE4300">
      <w:pPr>
        <w:pStyle w:val="Domynie"/>
        <w:ind w:left="714"/>
        <w:rPr>
          <w:rFonts w:hAnsi="Times New Roman"/>
        </w:rPr>
      </w:pPr>
    </w:p>
    <w:p w14:paraId="51E55CBE" w14:textId="31DBCFAA" w:rsidR="00AE4300" w:rsidRDefault="00AE4300" w:rsidP="00AE4300">
      <w:pPr>
        <w:pStyle w:val="Domynie"/>
        <w:jc w:val="center"/>
        <w:rPr>
          <w:rFonts w:hAnsi="Times New Roman"/>
        </w:rPr>
      </w:pPr>
      <w:r>
        <w:rPr>
          <w:rFonts w:hAnsi="Times New Roman"/>
          <w:b/>
          <w:lang w:eastAsia="pl-PL"/>
        </w:rPr>
        <w:t>§ 1</w:t>
      </w:r>
      <w:r w:rsidR="00505749">
        <w:rPr>
          <w:rFonts w:hAnsi="Times New Roman"/>
          <w:b/>
          <w:lang w:eastAsia="pl-PL"/>
        </w:rPr>
        <w:t>5</w:t>
      </w:r>
    </w:p>
    <w:p w14:paraId="6723BF16" w14:textId="35A9F78D" w:rsidR="00AE4300" w:rsidRPr="00505749" w:rsidRDefault="00505749">
      <w:pPr>
        <w:pStyle w:val="Domynie"/>
        <w:numPr>
          <w:ilvl w:val="0"/>
          <w:numId w:val="17"/>
        </w:numPr>
        <w:spacing w:after="20"/>
        <w:ind w:left="357" w:hanging="357"/>
        <w:rPr>
          <w:rFonts w:hAnsi="Times New Roman"/>
        </w:rPr>
      </w:pPr>
      <w:r w:rsidRPr="00505749">
        <w:rPr>
          <w:rFonts w:hAnsi="Times New Roman"/>
          <w:color w:val="000000"/>
          <w:lang w:eastAsia="pl-PL"/>
        </w:rPr>
        <w:t>Dyrektora szkoły powołuje oraz odwołuje organ prowadzący</w:t>
      </w:r>
      <w:r w:rsidR="00AE4300">
        <w:rPr>
          <w:rFonts w:hAnsi="Times New Roman"/>
          <w:color w:val="000000"/>
          <w:lang w:eastAsia="pl-PL"/>
        </w:rPr>
        <w:t>.</w:t>
      </w:r>
    </w:p>
    <w:p w14:paraId="5B73D00A" w14:textId="100C056E" w:rsidR="00505749" w:rsidRDefault="00505749">
      <w:pPr>
        <w:pStyle w:val="Domynie"/>
        <w:numPr>
          <w:ilvl w:val="0"/>
          <w:numId w:val="17"/>
        </w:numPr>
        <w:spacing w:after="20"/>
        <w:ind w:left="357" w:hanging="357"/>
        <w:rPr>
          <w:rFonts w:hAnsi="Times New Roman"/>
        </w:rPr>
      </w:pPr>
      <w:r w:rsidRPr="00505749">
        <w:rPr>
          <w:rFonts w:hAnsi="Times New Roman"/>
        </w:rPr>
        <w:t>Dyrektor zarządza całokształtem działalności szkoły, reprezentuje ją na zewnątrz oraz ponosi odpowiedzialność za właściwą realizację zadań statutowych, a także za rozwój i podnoszenie poziomu pracy szkoły jako instytucji oświatowo-wychowawczej.</w:t>
      </w:r>
    </w:p>
    <w:p w14:paraId="437E3DAB" w14:textId="2796D569" w:rsidR="00505749" w:rsidRDefault="00505749">
      <w:pPr>
        <w:pStyle w:val="Domynie"/>
        <w:numPr>
          <w:ilvl w:val="0"/>
          <w:numId w:val="17"/>
        </w:numPr>
        <w:spacing w:after="20"/>
        <w:ind w:left="357" w:hanging="357"/>
        <w:rPr>
          <w:rFonts w:hAnsi="Times New Roman"/>
        </w:rPr>
      </w:pPr>
      <w:r w:rsidRPr="00505749">
        <w:rPr>
          <w:rFonts w:hAnsi="Times New Roman"/>
        </w:rPr>
        <w:t>W razie nieobecności dyrektora szkoły zastępuje go wicedyrektor, a w przypadku braku stanowiska wicedyrektora – inny nauczyciel szkoły wyznaczony przez organ prowadzący.</w:t>
      </w:r>
    </w:p>
    <w:p w14:paraId="7D088E85" w14:textId="77777777" w:rsidR="00AE4300" w:rsidRDefault="00AE4300" w:rsidP="00AE4300">
      <w:pPr>
        <w:pStyle w:val="Domynie"/>
        <w:rPr>
          <w:rFonts w:hAnsi="Times New Roman"/>
        </w:rPr>
      </w:pPr>
    </w:p>
    <w:p w14:paraId="4C50923B" w14:textId="04ED42BA" w:rsidR="00AE4300" w:rsidRDefault="00AE4300" w:rsidP="00AE4300">
      <w:pPr>
        <w:pStyle w:val="Domynie"/>
        <w:jc w:val="center"/>
        <w:rPr>
          <w:rFonts w:hAnsi="Times New Roman"/>
        </w:rPr>
      </w:pPr>
      <w:r>
        <w:rPr>
          <w:rFonts w:hAnsi="Times New Roman"/>
          <w:b/>
          <w:lang w:eastAsia="pl-PL"/>
        </w:rPr>
        <w:t>§ 1</w:t>
      </w:r>
      <w:r w:rsidR="00505749">
        <w:rPr>
          <w:rFonts w:hAnsi="Times New Roman"/>
          <w:b/>
          <w:lang w:eastAsia="pl-PL"/>
        </w:rPr>
        <w:t>6</w:t>
      </w:r>
    </w:p>
    <w:p w14:paraId="4A06BC79" w14:textId="049217D0" w:rsidR="00AE4300" w:rsidRDefault="00B45D93" w:rsidP="00AE4300">
      <w:pPr>
        <w:pStyle w:val="Domynie"/>
        <w:rPr>
          <w:rFonts w:hAnsi="Times New Roman"/>
        </w:rPr>
      </w:pPr>
      <w:r w:rsidRPr="00B45D93">
        <w:rPr>
          <w:rFonts w:hAnsi="Times New Roman"/>
        </w:rPr>
        <w:t>Dyrektor szkoły realizując swoje zadania współdziała z organem prowadzącym szkołę, organem sprawującym nadzór pedagogiczny, radą pedagogiczną, radą rodziców, samorządem uczniowskim oraz organami samorządu terytorialnego</w:t>
      </w:r>
      <w:r w:rsidR="00AE4300">
        <w:rPr>
          <w:rFonts w:hAnsi="Times New Roman"/>
        </w:rPr>
        <w:t>.</w:t>
      </w:r>
    </w:p>
    <w:p w14:paraId="269A84C2" w14:textId="234C40E6" w:rsidR="00AE4300" w:rsidRDefault="00AE4300" w:rsidP="00FC5C9C">
      <w:pPr>
        <w:pStyle w:val="Domynie"/>
        <w:rPr>
          <w:rFonts w:hAnsi="Times New Roman"/>
        </w:rPr>
      </w:pPr>
    </w:p>
    <w:p w14:paraId="10E3CA4A" w14:textId="40C1A046" w:rsidR="00AE4300" w:rsidRDefault="00AE4300" w:rsidP="00AE4300">
      <w:pPr>
        <w:pStyle w:val="Domynie"/>
        <w:jc w:val="center"/>
        <w:rPr>
          <w:rFonts w:hAnsi="Times New Roman"/>
        </w:rPr>
      </w:pPr>
      <w:r>
        <w:rPr>
          <w:rFonts w:hAnsi="Times New Roman"/>
          <w:b/>
          <w:lang w:eastAsia="pl-PL"/>
        </w:rPr>
        <w:t>§ 1</w:t>
      </w:r>
      <w:r w:rsidR="00FC5C9C">
        <w:rPr>
          <w:rFonts w:hAnsi="Times New Roman"/>
          <w:b/>
          <w:lang w:eastAsia="pl-PL"/>
        </w:rPr>
        <w:t>7</w:t>
      </w:r>
    </w:p>
    <w:p w14:paraId="0DD43B1F" w14:textId="77777777" w:rsidR="00AE4300" w:rsidRDefault="00AE4300">
      <w:pPr>
        <w:pStyle w:val="Domynie"/>
        <w:numPr>
          <w:ilvl w:val="0"/>
          <w:numId w:val="18"/>
        </w:numPr>
        <w:spacing w:after="20"/>
        <w:ind w:left="357" w:hanging="357"/>
        <w:rPr>
          <w:rFonts w:hAnsi="Times New Roman"/>
        </w:rPr>
      </w:pPr>
      <w:r>
        <w:rPr>
          <w:rFonts w:hAnsi="Times New Roman"/>
          <w:lang w:eastAsia="pl-PL"/>
        </w:rPr>
        <w:t>Dyrektor szkoły w szczególności:</w:t>
      </w:r>
    </w:p>
    <w:p w14:paraId="21ECDD9E" w14:textId="77777777" w:rsidR="00AE4300" w:rsidRDefault="00AE4300">
      <w:pPr>
        <w:pStyle w:val="Domynie"/>
        <w:numPr>
          <w:ilvl w:val="0"/>
          <w:numId w:val="19"/>
        </w:numPr>
        <w:ind w:left="714" w:hanging="147"/>
        <w:rPr>
          <w:rFonts w:hAnsi="Times New Roman"/>
        </w:rPr>
      </w:pPr>
      <w:r>
        <w:rPr>
          <w:rFonts w:hAnsi="Times New Roman"/>
          <w:lang w:eastAsia="pl-PL"/>
        </w:rPr>
        <w:t>odpowiada za przestrzeganie art. 14 ust. 3 ustawy - Prawo oświatowe;</w:t>
      </w:r>
    </w:p>
    <w:p w14:paraId="16FEC992" w14:textId="77777777" w:rsidR="00AE4300" w:rsidRDefault="00AE4300">
      <w:pPr>
        <w:pStyle w:val="Domynie"/>
        <w:numPr>
          <w:ilvl w:val="0"/>
          <w:numId w:val="19"/>
        </w:numPr>
        <w:ind w:left="714" w:hanging="147"/>
        <w:rPr>
          <w:rFonts w:hAnsi="Times New Roman"/>
        </w:rPr>
      </w:pPr>
      <w:r>
        <w:rPr>
          <w:rFonts w:hAnsi="Times New Roman"/>
          <w:lang w:eastAsia="pl-PL"/>
        </w:rPr>
        <w:t>kieruje działalnością szkoły oraz reprezentuje ją na zewnątrz;</w:t>
      </w:r>
    </w:p>
    <w:p w14:paraId="4787B158" w14:textId="77777777" w:rsidR="00AE4300" w:rsidRDefault="00AE4300">
      <w:pPr>
        <w:pStyle w:val="Domynie"/>
        <w:numPr>
          <w:ilvl w:val="0"/>
          <w:numId w:val="19"/>
        </w:numPr>
        <w:ind w:left="714" w:hanging="147"/>
        <w:rPr>
          <w:rFonts w:hAnsi="Times New Roman"/>
        </w:rPr>
      </w:pPr>
      <w:r>
        <w:rPr>
          <w:rFonts w:hAnsi="Times New Roman"/>
          <w:lang w:eastAsia="pl-PL"/>
        </w:rPr>
        <w:t>sprawuje nadzór pedagogiczny z zastrzeżeniem art.62 ust.2 ustawy Prawo oświatowe;</w:t>
      </w:r>
    </w:p>
    <w:p w14:paraId="3BAB4580" w14:textId="77777777" w:rsidR="00AE4300" w:rsidRDefault="00AE4300">
      <w:pPr>
        <w:pStyle w:val="Domynie"/>
        <w:numPr>
          <w:ilvl w:val="0"/>
          <w:numId w:val="19"/>
        </w:numPr>
        <w:ind w:left="714" w:hanging="147"/>
        <w:rPr>
          <w:rFonts w:hAnsi="Times New Roman"/>
        </w:rPr>
      </w:pPr>
      <w:r>
        <w:rPr>
          <w:rFonts w:hAnsi="Times New Roman"/>
          <w:lang w:eastAsia="pl-PL"/>
        </w:rPr>
        <w:t>jest odpowiedzialny za całokształt pracy dydaktycznej, wychowawczej i opiekuńczej oraz za dobrą atmosferę w szkole;</w:t>
      </w:r>
    </w:p>
    <w:p w14:paraId="349612BF" w14:textId="228E5363" w:rsidR="00AE4300" w:rsidRDefault="00AE4300">
      <w:pPr>
        <w:pStyle w:val="Domynie"/>
        <w:numPr>
          <w:ilvl w:val="0"/>
          <w:numId w:val="19"/>
        </w:numPr>
        <w:ind w:left="714" w:hanging="147"/>
        <w:rPr>
          <w:rFonts w:hAnsi="Times New Roman"/>
        </w:rPr>
      </w:pPr>
      <w:r>
        <w:rPr>
          <w:rFonts w:hAnsi="Times New Roman"/>
          <w:lang w:eastAsia="pl-PL"/>
        </w:rPr>
        <w:t>jest przewodniczącym rady pedagogicznej</w:t>
      </w:r>
      <w:r w:rsidR="00FC5C9C">
        <w:rPr>
          <w:rFonts w:hAnsi="Times New Roman"/>
          <w:lang w:eastAsia="pl-PL"/>
        </w:rPr>
        <w:t>;</w:t>
      </w:r>
      <w:r>
        <w:rPr>
          <w:rFonts w:hAnsi="Times New Roman"/>
          <w:lang w:eastAsia="pl-PL"/>
        </w:rPr>
        <w:t xml:space="preserve"> </w:t>
      </w:r>
    </w:p>
    <w:p w14:paraId="7C59FBA8" w14:textId="77777777" w:rsidR="00AE4300" w:rsidRDefault="00665452">
      <w:pPr>
        <w:pStyle w:val="Domynie"/>
        <w:numPr>
          <w:ilvl w:val="0"/>
          <w:numId w:val="19"/>
        </w:numPr>
        <w:ind w:left="714" w:hanging="147"/>
        <w:rPr>
          <w:rFonts w:hAnsi="Times New Roman"/>
        </w:rPr>
      </w:pPr>
      <w:r>
        <w:rPr>
          <w:rFonts w:hAnsi="Times New Roman"/>
          <w:lang w:eastAsia="pl-PL"/>
        </w:rPr>
        <w:t xml:space="preserve">opracowuje plan pracy szkoły </w:t>
      </w:r>
      <w:r w:rsidR="00AE4300">
        <w:rPr>
          <w:rFonts w:hAnsi="Times New Roman"/>
          <w:lang w:eastAsia="pl-PL"/>
        </w:rPr>
        <w:t>oraz tygodniowy rozkład zajęć lekcyjnych i pozalekcyjnych;</w:t>
      </w:r>
    </w:p>
    <w:p w14:paraId="231846CE" w14:textId="77777777" w:rsidR="00AE4300" w:rsidRDefault="00AE4300">
      <w:pPr>
        <w:pStyle w:val="Domynie"/>
        <w:numPr>
          <w:ilvl w:val="0"/>
          <w:numId w:val="19"/>
        </w:numPr>
        <w:ind w:left="714" w:hanging="147"/>
        <w:rPr>
          <w:rFonts w:hAnsi="Times New Roman"/>
        </w:rPr>
      </w:pPr>
      <w:r>
        <w:rPr>
          <w:rFonts w:hAnsi="Times New Roman"/>
          <w:lang w:eastAsia="pl-PL"/>
        </w:rPr>
        <w:t>po zasięgnięciu opinii rady pedagogicznej dopuszcza do użytku w szkole zaproponowany przez nauczyciela program nauczania;</w:t>
      </w:r>
    </w:p>
    <w:p w14:paraId="75612087" w14:textId="77777777" w:rsidR="00AE4300" w:rsidRDefault="00AE4300">
      <w:pPr>
        <w:pStyle w:val="Domynie"/>
        <w:numPr>
          <w:ilvl w:val="0"/>
          <w:numId w:val="19"/>
        </w:numPr>
        <w:ind w:left="714" w:hanging="147"/>
        <w:rPr>
          <w:rFonts w:hAnsi="Times New Roman"/>
        </w:rPr>
      </w:pPr>
      <w:r>
        <w:rPr>
          <w:rFonts w:hAnsi="Times New Roman"/>
          <w:lang w:eastAsia="pl-PL"/>
        </w:rPr>
        <w:t xml:space="preserve">sprawuje opiekę nad uczniami oraz stwarza im warunki harmonijnego rozwoju intelektualnego, psychofizycznego i duchowego, w szczególności: </w:t>
      </w:r>
    </w:p>
    <w:p w14:paraId="2A29D720" w14:textId="77777777" w:rsidR="00AE4300" w:rsidRDefault="00AE4300">
      <w:pPr>
        <w:pStyle w:val="Domynie"/>
        <w:numPr>
          <w:ilvl w:val="0"/>
          <w:numId w:val="20"/>
        </w:numPr>
        <w:jc w:val="left"/>
        <w:rPr>
          <w:rFonts w:hAnsi="Times New Roman"/>
        </w:rPr>
      </w:pPr>
      <w:r>
        <w:rPr>
          <w:rFonts w:hAnsi="Times New Roman"/>
        </w:rPr>
        <w:t>sprawuje nadzór nad realizacją obowiązku szkolnego i obowiązku nauki,</w:t>
      </w:r>
    </w:p>
    <w:p w14:paraId="222EB8AC" w14:textId="77777777" w:rsidR="00AE4300" w:rsidRDefault="00AE4300">
      <w:pPr>
        <w:pStyle w:val="Domynie"/>
        <w:numPr>
          <w:ilvl w:val="0"/>
          <w:numId w:val="20"/>
        </w:numPr>
        <w:jc w:val="left"/>
        <w:rPr>
          <w:rFonts w:hAnsi="Times New Roman"/>
        </w:rPr>
      </w:pPr>
      <w:r>
        <w:rPr>
          <w:rFonts w:hAnsi="Times New Roman"/>
        </w:rPr>
        <w:t>zwalnia uczniów z realizacji niektórych przedmiotów zgodnie z obowiązującymi przepisami,</w:t>
      </w:r>
    </w:p>
    <w:p w14:paraId="756F7459" w14:textId="77777777" w:rsidR="00AE4300" w:rsidRDefault="00AE4300">
      <w:pPr>
        <w:pStyle w:val="Domynie"/>
        <w:numPr>
          <w:ilvl w:val="0"/>
          <w:numId w:val="20"/>
        </w:numPr>
        <w:jc w:val="left"/>
        <w:rPr>
          <w:rFonts w:hAnsi="Times New Roman"/>
        </w:rPr>
      </w:pPr>
      <w:r>
        <w:rPr>
          <w:rFonts w:hAnsi="Times New Roman"/>
        </w:rPr>
        <w:t>powołuje komisje egzaminacyjne i wyznacza terminy egzaminów;</w:t>
      </w:r>
    </w:p>
    <w:p w14:paraId="4FCF80AE" w14:textId="77777777" w:rsidR="00AE4300" w:rsidRDefault="00AE4300">
      <w:pPr>
        <w:pStyle w:val="Domynie"/>
        <w:numPr>
          <w:ilvl w:val="0"/>
          <w:numId w:val="19"/>
        </w:numPr>
        <w:ind w:left="709" w:hanging="142"/>
        <w:rPr>
          <w:rFonts w:hAnsi="Times New Roman"/>
        </w:rPr>
      </w:pPr>
      <w:r>
        <w:rPr>
          <w:rFonts w:hAnsi="Times New Roman"/>
          <w:lang w:eastAsia="pl-PL"/>
        </w:rPr>
        <w:t>realizuje uchwały rady pedagogicznej podjęte w ramach jej kompetencji stanowiących;</w:t>
      </w:r>
    </w:p>
    <w:p w14:paraId="668860E9" w14:textId="77777777" w:rsidR="00AE4300" w:rsidRDefault="00AE4300">
      <w:pPr>
        <w:pStyle w:val="Domynie"/>
        <w:numPr>
          <w:ilvl w:val="0"/>
          <w:numId w:val="19"/>
        </w:numPr>
        <w:ind w:left="709" w:hanging="142"/>
        <w:rPr>
          <w:rFonts w:hAnsi="Times New Roman"/>
        </w:rPr>
      </w:pPr>
      <w:r>
        <w:rPr>
          <w:rFonts w:hAnsi="Times New Roman"/>
          <w:lang w:eastAsia="pl-PL"/>
        </w:rPr>
        <w:t>dysponuje środkami finansowymi szkoły i ponosi odpowiedzialność za ich prawidłowe wykorzystanie;</w:t>
      </w:r>
    </w:p>
    <w:p w14:paraId="18FAB259" w14:textId="77777777" w:rsidR="00AE4300" w:rsidRDefault="00AE4300">
      <w:pPr>
        <w:pStyle w:val="Domynie"/>
        <w:numPr>
          <w:ilvl w:val="0"/>
          <w:numId w:val="19"/>
        </w:numPr>
        <w:ind w:left="924" w:hanging="357"/>
        <w:rPr>
          <w:rFonts w:hAnsi="Times New Roman"/>
        </w:rPr>
      </w:pPr>
      <w:r>
        <w:rPr>
          <w:rFonts w:hAnsi="Times New Roman"/>
          <w:lang w:eastAsia="pl-PL"/>
        </w:rPr>
        <w:t>nadzoruje prawidłowość realizacji bezpieczeństwa i higieny pracy w szkole;</w:t>
      </w:r>
    </w:p>
    <w:p w14:paraId="6498C2CB" w14:textId="77777777" w:rsidR="00AE4300" w:rsidRDefault="00AE4300">
      <w:pPr>
        <w:pStyle w:val="Domynie"/>
        <w:numPr>
          <w:ilvl w:val="0"/>
          <w:numId w:val="19"/>
        </w:numPr>
        <w:ind w:left="924" w:hanging="357"/>
        <w:rPr>
          <w:rFonts w:hAnsi="Times New Roman"/>
        </w:rPr>
      </w:pPr>
      <w:r>
        <w:rPr>
          <w:rFonts w:hAnsi="Times New Roman"/>
          <w:lang w:eastAsia="pl-PL"/>
        </w:rPr>
        <w:t>wykonuje inne zadania wynikające z przepisów szczególnych;</w:t>
      </w:r>
    </w:p>
    <w:p w14:paraId="5375C401" w14:textId="77777777" w:rsidR="00AE4300" w:rsidRDefault="00AE4300">
      <w:pPr>
        <w:pStyle w:val="Domynie"/>
        <w:numPr>
          <w:ilvl w:val="0"/>
          <w:numId w:val="19"/>
        </w:numPr>
        <w:ind w:left="924" w:hanging="357"/>
        <w:rPr>
          <w:rFonts w:hAnsi="Times New Roman"/>
        </w:rPr>
      </w:pPr>
      <w:r>
        <w:rPr>
          <w:rFonts w:hAnsi="Times New Roman"/>
          <w:lang w:eastAsia="pl-PL"/>
        </w:rPr>
        <w:t>współdziała ze szkołami wyższymi w organizacji praktyk pedagogicznych;</w:t>
      </w:r>
    </w:p>
    <w:p w14:paraId="67ED4788" w14:textId="77777777" w:rsidR="00AE4300" w:rsidRDefault="00AE4300">
      <w:pPr>
        <w:pStyle w:val="Domynie"/>
        <w:numPr>
          <w:ilvl w:val="0"/>
          <w:numId w:val="19"/>
        </w:numPr>
        <w:ind w:left="709" w:hanging="142"/>
        <w:rPr>
          <w:rFonts w:hAnsi="Times New Roman"/>
        </w:rPr>
      </w:pPr>
      <w:r>
        <w:rPr>
          <w:rFonts w:hAnsi="Times New Roman"/>
          <w:lang w:eastAsia="pl-PL"/>
        </w:rPr>
        <w:t>stwarza warunki do działania w szkole: wolontariuszy, stowarzyszeń i organizacji, których celem statutowym jest działalność</w:t>
      </w:r>
      <w:r w:rsidR="00665452">
        <w:rPr>
          <w:rFonts w:hAnsi="Times New Roman"/>
          <w:lang w:eastAsia="pl-PL"/>
        </w:rPr>
        <w:t xml:space="preserve"> wychowawcza lub rozszerzanie i </w:t>
      </w:r>
      <w:r>
        <w:rPr>
          <w:rFonts w:hAnsi="Times New Roman"/>
          <w:lang w:eastAsia="pl-PL"/>
        </w:rPr>
        <w:lastRenderedPageBreak/>
        <w:t>wzbogacanie form działalności dydaktyczne</w:t>
      </w:r>
      <w:r w:rsidR="00665452">
        <w:rPr>
          <w:rFonts w:hAnsi="Times New Roman"/>
          <w:lang w:eastAsia="pl-PL"/>
        </w:rPr>
        <w:t>j, wychowawczej, opiekuńczej i</w:t>
      </w:r>
      <w:r>
        <w:rPr>
          <w:rFonts w:hAnsi="Times New Roman"/>
          <w:lang w:eastAsia="pl-PL"/>
        </w:rPr>
        <w:t xml:space="preserve"> innowacyjnej;</w:t>
      </w:r>
    </w:p>
    <w:p w14:paraId="14DE1F33" w14:textId="77777777" w:rsidR="00AE4300" w:rsidRDefault="00AE4300">
      <w:pPr>
        <w:pStyle w:val="Domynie"/>
        <w:numPr>
          <w:ilvl w:val="0"/>
          <w:numId w:val="19"/>
        </w:numPr>
        <w:spacing w:after="40"/>
        <w:ind w:left="924" w:hanging="357"/>
        <w:rPr>
          <w:rFonts w:hAnsi="Times New Roman"/>
        </w:rPr>
      </w:pPr>
      <w:r>
        <w:rPr>
          <w:rFonts w:hAnsi="Times New Roman"/>
          <w:lang w:eastAsia="pl-PL"/>
        </w:rPr>
        <w:t>odpowiada za dokumentację szkoły.</w:t>
      </w:r>
    </w:p>
    <w:p w14:paraId="285FA57F" w14:textId="77777777" w:rsidR="00AE4300" w:rsidRDefault="00AE4300">
      <w:pPr>
        <w:pStyle w:val="Domynie"/>
        <w:numPr>
          <w:ilvl w:val="0"/>
          <w:numId w:val="18"/>
        </w:numPr>
        <w:spacing w:after="40"/>
        <w:ind w:left="357" w:hanging="357"/>
        <w:rPr>
          <w:rFonts w:hAnsi="Times New Roman"/>
        </w:rPr>
      </w:pPr>
      <w:r>
        <w:rPr>
          <w:rFonts w:hAnsi="Times New Roman"/>
          <w:lang w:eastAsia="pl-PL"/>
        </w:rPr>
        <w:t>Dyrektor szkoły może skreślić ucznia z listy uczn</w:t>
      </w:r>
      <w:r w:rsidR="00665452">
        <w:rPr>
          <w:rFonts w:hAnsi="Times New Roman"/>
          <w:lang w:eastAsia="pl-PL"/>
        </w:rPr>
        <w:t xml:space="preserve">iów w przypadkach określonych w </w:t>
      </w:r>
      <w:r>
        <w:rPr>
          <w:rFonts w:hAnsi="Times New Roman"/>
          <w:lang w:eastAsia="pl-PL"/>
        </w:rPr>
        <w:t>statucie szkoły.</w:t>
      </w:r>
    </w:p>
    <w:p w14:paraId="1714DE62" w14:textId="77777777" w:rsidR="00636897" w:rsidRPr="00636897" w:rsidRDefault="00636897" w:rsidP="00636897">
      <w:pPr>
        <w:pStyle w:val="Domynie"/>
        <w:spacing w:after="40"/>
        <w:rPr>
          <w:rFonts w:hAnsi="Times New Roman"/>
        </w:rPr>
      </w:pPr>
    </w:p>
    <w:p w14:paraId="4DA56435" w14:textId="16A404F6" w:rsidR="00636897" w:rsidRDefault="00636897" w:rsidP="00636897">
      <w:pPr>
        <w:pStyle w:val="Domynie"/>
        <w:spacing w:after="40"/>
        <w:rPr>
          <w:rFonts w:hAnsi="Times New Roman"/>
        </w:rPr>
      </w:pPr>
      <w:r w:rsidRPr="00636897">
        <w:rPr>
          <w:rFonts w:hAnsi="Times New Roman"/>
        </w:rPr>
        <w:t>W przypadku stwierdzenia przez kadrę trenerską trwałego braku postępów sportowych lub utraty predyspozycji do wyczynowego uprawiania piłki nożnej, Szkoła może podjąć decyzję o przeniesieniu ucznia do klasy o profilu ogólnym (jeśli taka istnieje) lub o skreśleniu z listy uczniów z końcem danego roku szkolnego.</w:t>
      </w:r>
    </w:p>
    <w:p w14:paraId="785CB4ED" w14:textId="3B439AC4" w:rsidR="00AE4300" w:rsidRDefault="00AE4300">
      <w:pPr>
        <w:pStyle w:val="Domynie"/>
        <w:numPr>
          <w:ilvl w:val="0"/>
          <w:numId w:val="18"/>
        </w:numPr>
        <w:spacing w:after="20"/>
        <w:ind w:left="357" w:hanging="357"/>
        <w:rPr>
          <w:rFonts w:hAnsi="Times New Roman"/>
        </w:rPr>
      </w:pPr>
      <w:r>
        <w:rPr>
          <w:rFonts w:hAnsi="Times New Roman"/>
          <w:lang w:eastAsia="pl-PL"/>
        </w:rPr>
        <w:t xml:space="preserve">Dyrektor jest kierownikiem zakładu pracy dla zatrudnionych w szkole nauczycieli </w:t>
      </w:r>
      <w:r w:rsidR="00665452">
        <w:rPr>
          <w:rFonts w:hAnsi="Times New Roman"/>
          <w:lang w:eastAsia="pl-PL"/>
        </w:rPr>
        <w:br/>
        <w:t>i</w:t>
      </w:r>
      <w:r>
        <w:rPr>
          <w:rFonts w:hAnsi="Times New Roman"/>
          <w:lang w:eastAsia="pl-PL"/>
        </w:rPr>
        <w:t xml:space="preserve"> pracowników niebędących nauczycielami</w:t>
      </w:r>
      <w:r w:rsidR="00FC5C9C">
        <w:rPr>
          <w:rFonts w:hAnsi="Times New Roman"/>
          <w:lang w:eastAsia="pl-PL"/>
        </w:rPr>
        <w:t xml:space="preserve"> i </w:t>
      </w:r>
      <w:r w:rsidR="00665452">
        <w:rPr>
          <w:rFonts w:hAnsi="Times New Roman"/>
          <w:lang w:eastAsia="pl-PL"/>
        </w:rPr>
        <w:t>w szczególności decyduje w sprawach:</w:t>
      </w:r>
      <w:r>
        <w:rPr>
          <w:rFonts w:hAnsi="Times New Roman"/>
          <w:lang w:eastAsia="pl-PL"/>
        </w:rPr>
        <w:t xml:space="preserve"> </w:t>
      </w:r>
    </w:p>
    <w:p w14:paraId="1795E65B" w14:textId="77777777" w:rsidR="00AE4300" w:rsidRDefault="00AE4300">
      <w:pPr>
        <w:pStyle w:val="Domynie"/>
        <w:numPr>
          <w:ilvl w:val="0"/>
          <w:numId w:val="21"/>
        </w:numPr>
        <w:ind w:left="714" w:hanging="357"/>
        <w:rPr>
          <w:rFonts w:hAnsi="Times New Roman"/>
        </w:rPr>
      </w:pPr>
      <w:r>
        <w:rPr>
          <w:rFonts w:hAnsi="Times New Roman"/>
          <w:lang w:eastAsia="pl-PL"/>
        </w:rPr>
        <w:t>zatrudniania i zwalniania nauczycieli oraz innych pracowników szkoły;</w:t>
      </w:r>
    </w:p>
    <w:p w14:paraId="6CB2E714" w14:textId="77777777" w:rsidR="00AE4300" w:rsidRDefault="00AE4300">
      <w:pPr>
        <w:pStyle w:val="Domynie"/>
        <w:numPr>
          <w:ilvl w:val="0"/>
          <w:numId w:val="21"/>
        </w:numPr>
        <w:ind w:left="714" w:hanging="357"/>
        <w:rPr>
          <w:rFonts w:hAnsi="Times New Roman"/>
        </w:rPr>
      </w:pPr>
      <w:r>
        <w:rPr>
          <w:rFonts w:hAnsi="Times New Roman"/>
          <w:lang w:eastAsia="pl-PL"/>
        </w:rPr>
        <w:t xml:space="preserve">przyznawania nagród oraz wymierzania kar porządkowych nauczycielom i innym pracownikom szkoły;  </w:t>
      </w:r>
    </w:p>
    <w:p w14:paraId="2657E90C" w14:textId="77777777" w:rsidR="00AE4300" w:rsidRDefault="00AE4300">
      <w:pPr>
        <w:pStyle w:val="Domynie"/>
        <w:numPr>
          <w:ilvl w:val="0"/>
          <w:numId w:val="21"/>
        </w:numPr>
        <w:ind w:left="714" w:hanging="357"/>
        <w:rPr>
          <w:rFonts w:hAnsi="Times New Roman"/>
        </w:rPr>
      </w:pPr>
      <w:r>
        <w:rPr>
          <w:rFonts w:hAnsi="Times New Roman"/>
          <w:lang w:eastAsia="pl-PL"/>
        </w:rPr>
        <w:t xml:space="preserve">występowania z wnioskami, po zasięgnięciu opinii rady pedagogicznej, w sprawach odznaczeń, nagród i innych wyróżnień dla nauczycieli oraz pozostałych pracowników szkoły; </w:t>
      </w:r>
    </w:p>
    <w:p w14:paraId="159431BA" w14:textId="77777777" w:rsidR="00AE4300" w:rsidRDefault="00AE4300">
      <w:pPr>
        <w:pStyle w:val="Domynie"/>
        <w:numPr>
          <w:ilvl w:val="0"/>
          <w:numId w:val="21"/>
        </w:numPr>
        <w:ind w:left="714" w:hanging="357"/>
        <w:rPr>
          <w:rFonts w:hAnsi="Times New Roman"/>
        </w:rPr>
      </w:pPr>
      <w:r>
        <w:rPr>
          <w:rFonts w:hAnsi="Times New Roman"/>
          <w:lang w:eastAsia="pl-PL"/>
        </w:rPr>
        <w:t xml:space="preserve">odpowiada za przeprowadzenie procedury awansu zawodowego nauczycieli zgodnie </w:t>
      </w:r>
      <w:r w:rsidR="00665452">
        <w:rPr>
          <w:rFonts w:hAnsi="Times New Roman"/>
          <w:lang w:eastAsia="pl-PL"/>
        </w:rPr>
        <w:br/>
        <w:t>z</w:t>
      </w:r>
      <w:r>
        <w:rPr>
          <w:rFonts w:hAnsi="Times New Roman"/>
          <w:lang w:eastAsia="pl-PL"/>
        </w:rPr>
        <w:t xml:space="preserve"> obowiązującymi przepisami oraz dokonuje oceny pracy nauczycieli;</w:t>
      </w:r>
    </w:p>
    <w:p w14:paraId="7144612B" w14:textId="77777777" w:rsidR="00AE4300" w:rsidRDefault="00AE4300">
      <w:pPr>
        <w:pStyle w:val="Domynie"/>
        <w:numPr>
          <w:ilvl w:val="0"/>
          <w:numId w:val="21"/>
        </w:numPr>
        <w:spacing w:after="40"/>
        <w:ind w:left="714" w:hanging="357"/>
        <w:rPr>
          <w:rFonts w:hAnsi="Times New Roman"/>
        </w:rPr>
      </w:pPr>
      <w:r>
        <w:rPr>
          <w:rFonts w:hAnsi="Times New Roman"/>
          <w:lang w:eastAsia="pl-PL"/>
        </w:rPr>
        <w:t>dba o doskonalenie i podnoszenie kwalifikacji nauczycieli oraz innych pracowników szkoły.</w:t>
      </w:r>
    </w:p>
    <w:p w14:paraId="67509C17" w14:textId="77777777" w:rsidR="00AE4300" w:rsidRDefault="00AE4300">
      <w:pPr>
        <w:pStyle w:val="Domynie"/>
        <w:numPr>
          <w:ilvl w:val="0"/>
          <w:numId w:val="18"/>
        </w:numPr>
        <w:ind w:left="357" w:hanging="357"/>
        <w:rPr>
          <w:rFonts w:hAnsi="Times New Roman"/>
        </w:rPr>
      </w:pPr>
      <w:r>
        <w:rPr>
          <w:rFonts w:hAnsi="Times New Roman"/>
          <w:lang w:eastAsia="pl-PL"/>
        </w:rPr>
        <w:t xml:space="preserve">Dyrektor szkoły w wykonywaniu swoich zadań współpracuje odpowiednio z </w:t>
      </w:r>
      <w:r>
        <w:rPr>
          <w:rFonts w:hAnsi="Times New Roman"/>
          <w:color w:val="000000"/>
          <w:lang w:eastAsia="pl-PL"/>
        </w:rPr>
        <w:t>organem prowadzącym</w:t>
      </w:r>
      <w:r>
        <w:rPr>
          <w:rFonts w:hAnsi="Times New Roman"/>
          <w:lang w:eastAsia="pl-PL"/>
        </w:rPr>
        <w:t xml:space="preserve">, radą pedagogiczną, rodzicami i samorządem uczniowskim. </w:t>
      </w:r>
    </w:p>
    <w:p w14:paraId="1A8106BC" w14:textId="77777777" w:rsidR="00AE4300" w:rsidRDefault="00AE4300" w:rsidP="00AE4300">
      <w:pPr>
        <w:pStyle w:val="Domynie"/>
        <w:ind w:left="357"/>
        <w:rPr>
          <w:rFonts w:hAnsi="Times New Roman"/>
        </w:rPr>
      </w:pPr>
    </w:p>
    <w:p w14:paraId="62EC0EBF" w14:textId="299F5915" w:rsidR="00AE4300" w:rsidRDefault="00AE4300" w:rsidP="00AE4300">
      <w:pPr>
        <w:pStyle w:val="Domynie"/>
        <w:jc w:val="center"/>
        <w:rPr>
          <w:rFonts w:hAnsi="Times New Roman"/>
        </w:rPr>
      </w:pPr>
      <w:r>
        <w:rPr>
          <w:rFonts w:hAnsi="Times New Roman"/>
          <w:b/>
          <w:lang w:eastAsia="pl-PL"/>
        </w:rPr>
        <w:t xml:space="preserve">§ </w:t>
      </w:r>
      <w:r w:rsidR="00FC5C9C">
        <w:rPr>
          <w:rFonts w:hAnsi="Times New Roman"/>
          <w:b/>
          <w:lang w:eastAsia="pl-PL"/>
        </w:rPr>
        <w:t>18</w:t>
      </w:r>
    </w:p>
    <w:p w14:paraId="14FE94EC" w14:textId="4818AAFE" w:rsidR="00AE4300" w:rsidRDefault="00AE4300">
      <w:pPr>
        <w:pStyle w:val="Domynie"/>
        <w:numPr>
          <w:ilvl w:val="0"/>
          <w:numId w:val="22"/>
        </w:numPr>
        <w:spacing w:after="20"/>
        <w:ind w:left="357" w:hanging="357"/>
        <w:rPr>
          <w:rFonts w:hAnsi="Times New Roman"/>
        </w:rPr>
      </w:pPr>
      <w:r>
        <w:rPr>
          <w:rFonts w:hAnsi="Times New Roman"/>
          <w:lang w:eastAsia="pl-PL"/>
        </w:rPr>
        <w:t xml:space="preserve">Dyrektor szkoły ponosi odpowiedzialność za realizację w szkole procesu wychowania </w:t>
      </w:r>
      <w:r w:rsidR="00665452">
        <w:rPr>
          <w:rFonts w:hAnsi="Times New Roman"/>
          <w:lang w:eastAsia="pl-PL"/>
        </w:rPr>
        <w:br/>
        <w:t xml:space="preserve">i </w:t>
      </w:r>
      <w:r>
        <w:rPr>
          <w:rFonts w:hAnsi="Times New Roman"/>
          <w:lang w:eastAsia="pl-PL"/>
        </w:rPr>
        <w:t xml:space="preserve">kształcenia według zasad obowiązujących </w:t>
      </w:r>
      <w:r w:rsidR="00FC5C9C">
        <w:rPr>
          <w:rFonts w:hAnsi="Times New Roman"/>
          <w:lang w:eastAsia="pl-PL"/>
        </w:rPr>
        <w:t>w szkole</w:t>
      </w:r>
      <w:r w:rsidR="00665452">
        <w:rPr>
          <w:rFonts w:hAnsi="Times New Roman"/>
          <w:lang w:eastAsia="pl-PL"/>
        </w:rPr>
        <w:t xml:space="preserve"> </w:t>
      </w:r>
      <w:r w:rsidR="00FC5C9C">
        <w:rPr>
          <w:rFonts w:hAnsi="Times New Roman"/>
          <w:lang w:eastAsia="pl-PL"/>
        </w:rPr>
        <w:t>i</w:t>
      </w:r>
      <w:r w:rsidR="00665452">
        <w:rPr>
          <w:rFonts w:hAnsi="Times New Roman"/>
          <w:lang w:eastAsia="pl-PL"/>
        </w:rPr>
        <w:t xml:space="preserve"> określonych w statucie</w:t>
      </w:r>
    </w:p>
    <w:p w14:paraId="05A3EBEB" w14:textId="77777777" w:rsidR="00AE4300" w:rsidRDefault="00AE4300">
      <w:pPr>
        <w:pStyle w:val="Domynie"/>
        <w:numPr>
          <w:ilvl w:val="0"/>
          <w:numId w:val="22"/>
        </w:numPr>
        <w:spacing w:after="20"/>
        <w:ind w:left="357" w:hanging="357"/>
        <w:rPr>
          <w:rFonts w:hAnsi="Times New Roman"/>
        </w:rPr>
      </w:pPr>
      <w:r>
        <w:rPr>
          <w:rFonts w:hAnsi="Times New Roman"/>
          <w:lang w:eastAsia="pl-PL"/>
        </w:rPr>
        <w:t xml:space="preserve">Odpowiedzialność w tym zakresie dotyczy w szczególności: </w:t>
      </w:r>
    </w:p>
    <w:p w14:paraId="7C9E431A" w14:textId="77777777" w:rsidR="00AE4300" w:rsidRDefault="00AE4300">
      <w:pPr>
        <w:pStyle w:val="Domynie"/>
        <w:numPr>
          <w:ilvl w:val="0"/>
          <w:numId w:val="23"/>
        </w:numPr>
        <w:ind w:left="714" w:hanging="357"/>
        <w:rPr>
          <w:rFonts w:hAnsi="Times New Roman"/>
        </w:rPr>
      </w:pPr>
      <w:r>
        <w:rPr>
          <w:rFonts w:hAnsi="Times New Roman"/>
          <w:lang w:eastAsia="pl-PL"/>
        </w:rPr>
        <w:t xml:space="preserve">dopuszczania w szkole programów nauczania; </w:t>
      </w:r>
    </w:p>
    <w:p w14:paraId="5E812724" w14:textId="77777777" w:rsidR="00AE4300" w:rsidRDefault="00AE4300">
      <w:pPr>
        <w:pStyle w:val="Domynie"/>
        <w:numPr>
          <w:ilvl w:val="0"/>
          <w:numId w:val="23"/>
        </w:numPr>
        <w:ind w:left="714" w:hanging="357"/>
        <w:rPr>
          <w:rFonts w:hAnsi="Times New Roman"/>
        </w:rPr>
      </w:pPr>
      <w:r>
        <w:rPr>
          <w:rFonts w:hAnsi="Times New Roman"/>
          <w:lang w:eastAsia="pl-PL"/>
        </w:rPr>
        <w:t xml:space="preserve">wyboru podręczników; </w:t>
      </w:r>
    </w:p>
    <w:p w14:paraId="1BC78318" w14:textId="77777777" w:rsidR="00AE4300" w:rsidRDefault="00AE4300">
      <w:pPr>
        <w:pStyle w:val="Domynie"/>
        <w:numPr>
          <w:ilvl w:val="0"/>
          <w:numId w:val="23"/>
        </w:numPr>
        <w:spacing w:after="20"/>
        <w:ind w:left="714" w:hanging="357"/>
        <w:rPr>
          <w:rFonts w:hAnsi="Times New Roman"/>
        </w:rPr>
      </w:pPr>
      <w:r>
        <w:rPr>
          <w:rFonts w:hAnsi="Times New Roman"/>
          <w:lang w:eastAsia="pl-PL"/>
        </w:rPr>
        <w:t>ustalania programu wychowawczo-profilaktycznego.</w:t>
      </w:r>
    </w:p>
    <w:p w14:paraId="2A4976C0" w14:textId="77777777" w:rsidR="00C5430E" w:rsidRDefault="00C5430E" w:rsidP="00C5430E">
      <w:pPr>
        <w:pStyle w:val="Domynie"/>
        <w:spacing w:after="20"/>
        <w:ind w:left="714"/>
        <w:rPr>
          <w:rFonts w:hAnsi="Times New Roman"/>
        </w:rPr>
      </w:pPr>
    </w:p>
    <w:p w14:paraId="64998FD5" w14:textId="2E39314F" w:rsidR="00FC5C9C" w:rsidRDefault="00FC5C9C" w:rsidP="00FC5C9C">
      <w:pPr>
        <w:pStyle w:val="Domynie"/>
        <w:jc w:val="center"/>
        <w:rPr>
          <w:rFonts w:hAnsi="Times New Roman"/>
          <w:b/>
          <w:lang w:eastAsia="pl-PL"/>
        </w:rPr>
      </w:pPr>
      <w:r>
        <w:rPr>
          <w:rFonts w:hAnsi="Times New Roman"/>
          <w:b/>
          <w:lang w:eastAsia="pl-PL"/>
        </w:rPr>
        <w:t>§ 19</w:t>
      </w:r>
    </w:p>
    <w:p w14:paraId="2B5D21B6" w14:textId="32EDB58C" w:rsidR="00FC5C9C" w:rsidRPr="008440F5" w:rsidRDefault="00FC5C9C" w:rsidP="00FC5C9C">
      <w:pPr>
        <w:pStyle w:val="Domynie"/>
        <w:rPr>
          <w:rFonts w:hAnsi="Times New Roman"/>
          <w:bCs/>
          <w:lang w:eastAsia="pl-PL"/>
        </w:rPr>
      </w:pPr>
      <w:r w:rsidRPr="00FC5C9C">
        <w:rPr>
          <w:rFonts w:hAnsi="Times New Roman"/>
          <w:bCs/>
          <w:lang w:eastAsia="pl-PL"/>
        </w:rPr>
        <w:t>W szkole, za z</w:t>
      </w:r>
      <w:r w:rsidRPr="008440F5">
        <w:rPr>
          <w:rFonts w:hAnsi="Times New Roman"/>
          <w:bCs/>
          <w:lang w:eastAsia="pl-PL"/>
        </w:rPr>
        <w:t>godą organu prowadzącego, może zostać utworzone stanowisko wicedyrektora.</w:t>
      </w:r>
    </w:p>
    <w:p w14:paraId="569E87E9" w14:textId="77777777" w:rsidR="00FC5C9C" w:rsidRPr="008440F5" w:rsidRDefault="00FC5C9C" w:rsidP="00FC5C9C">
      <w:pPr>
        <w:pStyle w:val="Domynie"/>
        <w:rPr>
          <w:rFonts w:hAnsi="Times New Roman"/>
          <w:bCs/>
          <w:lang w:eastAsia="pl-PL"/>
        </w:rPr>
      </w:pPr>
    </w:p>
    <w:p w14:paraId="5930B4EA" w14:textId="59DE041F" w:rsidR="00FC5C9C" w:rsidRPr="008440F5" w:rsidRDefault="00FC5C9C" w:rsidP="00FC5C9C">
      <w:pPr>
        <w:pStyle w:val="Domynie"/>
        <w:jc w:val="center"/>
        <w:rPr>
          <w:rFonts w:hAnsi="Times New Roman"/>
          <w:b/>
          <w:lang w:eastAsia="pl-PL"/>
        </w:rPr>
      </w:pPr>
      <w:r w:rsidRPr="008440F5">
        <w:rPr>
          <w:rFonts w:hAnsi="Times New Roman"/>
          <w:b/>
          <w:lang w:eastAsia="pl-PL"/>
        </w:rPr>
        <w:t>§ 20</w:t>
      </w:r>
    </w:p>
    <w:p w14:paraId="5C12D2E0" w14:textId="3213C09D" w:rsidR="00FC5C9C" w:rsidRPr="008440F5" w:rsidRDefault="008440F5" w:rsidP="008440F5">
      <w:pPr>
        <w:pStyle w:val="Domynie"/>
        <w:rPr>
          <w:rFonts w:hAnsi="Times New Roman"/>
          <w:bCs/>
        </w:rPr>
      </w:pPr>
      <w:r>
        <w:rPr>
          <w:rFonts w:hAnsi="Times New Roman"/>
          <w:bCs/>
        </w:rPr>
        <w:t xml:space="preserve">1. </w:t>
      </w:r>
      <w:r w:rsidR="00FC5C9C" w:rsidRPr="008440F5">
        <w:rPr>
          <w:rFonts w:hAnsi="Times New Roman"/>
          <w:bCs/>
        </w:rPr>
        <w:t>W szkole, za zgodą organu prowadzącego, może być utworzone dodatkowe stanowisko kierownicze</w:t>
      </w:r>
      <w:r w:rsidR="000766EE" w:rsidRPr="008440F5">
        <w:rPr>
          <w:rFonts w:hAnsi="Times New Roman"/>
          <w:bCs/>
        </w:rPr>
        <w:t>.</w:t>
      </w:r>
    </w:p>
    <w:p w14:paraId="5703D563" w14:textId="75A4B6F8" w:rsidR="000766EE" w:rsidRPr="008440F5" w:rsidRDefault="000766EE">
      <w:pPr>
        <w:pStyle w:val="Domynie"/>
        <w:numPr>
          <w:ilvl w:val="0"/>
          <w:numId w:val="15"/>
        </w:numPr>
        <w:rPr>
          <w:rFonts w:hAnsi="Times New Roman"/>
          <w:bCs/>
        </w:rPr>
      </w:pPr>
      <w:r w:rsidRPr="008440F5">
        <w:rPr>
          <w:rFonts w:hAnsi="Times New Roman"/>
          <w:bCs/>
        </w:rPr>
        <w:t>Ze względu na specyfikę placówki jako szkoły mistrzostwa sportowego, w jej strukturze organizacyjnej mogą zostać utworzone specjalistyczne stanowiska wspierające i realizujące proces szkolenia sportowego</w:t>
      </w:r>
      <w:r w:rsidR="00446659" w:rsidRPr="008440F5">
        <w:rPr>
          <w:rFonts w:hAnsi="Times New Roman"/>
          <w:bCs/>
        </w:rPr>
        <w:t>.</w:t>
      </w:r>
    </w:p>
    <w:p w14:paraId="21A29E92" w14:textId="4E48E2DA" w:rsidR="000766EE" w:rsidRPr="008440F5" w:rsidRDefault="000766EE">
      <w:pPr>
        <w:pStyle w:val="Domynie"/>
        <w:numPr>
          <w:ilvl w:val="0"/>
          <w:numId w:val="15"/>
        </w:numPr>
        <w:rPr>
          <w:rFonts w:hAnsi="Times New Roman"/>
          <w:bCs/>
        </w:rPr>
      </w:pPr>
      <w:r w:rsidRPr="008440F5">
        <w:rPr>
          <w:rFonts w:hAnsi="Times New Roman"/>
          <w:bCs/>
        </w:rPr>
        <w:t>Utworzenie stanowisk, o których mowa w ust. 2, następuje za zgodą organu prowadzącego, w miarę potrzeb i możliwości finansowych szkoły.</w:t>
      </w:r>
    </w:p>
    <w:p w14:paraId="48141896" w14:textId="4B60ABBC" w:rsidR="00AE4300" w:rsidRPr="008440F5" w:rsidRDefault="00446659">
      <w:pPr>
        <w:pStyle w:val="Domynie"/>
        <w:numPr>
          <w:ilvl w:val="0"/>
          <w:numId w:val="15"/>
        </w:numPr>
        <w:rPr>
          <w:rFonts w:hAnsi="Times New Roman"/>
          <w:bCs/>
        </w:rPr>
      </w:pPr>
      <w:r w:rsidRPr="008440F5">
        <w:rPr>
          <w:rFonts w:hAnsi="Times New Roman"/>
          <w:bCs/>
        </w:rPr>
        <w:t xml:space="preserve">Szczegółowy zakres </w:t>
      </w:r>
      <w:proofErr w:type="gramStart"/>
      <w:r w:rsidRPr="008440F5">
        <w:rPr>
          <w:rFonts w:hAnsi="Times New Roman"/>
          <w:bCs/>
        </w:rPr>
        <w:t>czynności</w:t>
      </w:r>
      <w:proofErr w:type="gramEnd"/>
      <w:r w:rsidRPr="008440F5">
        <w:rPr>
          <w:rFonts w:hAnsi="Times New Roman"/>
          <w:bCs/>
        </w:rPr>
        <w:t xml:space="preserve"> o których mowa w ust. 2.  określa dyrektor szkoły.</w:t>
      </w:r>
    </w:p>
    <w:p w14:paraId="1F2000D9" w14:textId="77777777" w:rsidR="00446659" w:rsidRDefault="00446659" w:rsidP="00446659">
      <w:pPr>
        <w:pStyle w:val="Akapitzlist"/>
        <w:rPr>
          <w:rFonts w:hAnsi="Times New Roman"/>
          <w:bCs/>
          <w:color w:val="EE0000"/>
        </w:rPr>
      </w:pPr>
    </w:p>
    <w:p w14:paraId="311C20B8" w14:textId="77777777" w:rsidR="00446659" w:rsidRPr="00446659" w:rsidRDefault="00446659" w:rsidP="00446659">
      <w:pPr>
        <w:pStyle w:val="Domynie"/>
        <w:ind w:left="1080"/>
        <w:rPr>
          <w:rFonts w:hAnsi="Times New Roman"/>
          <w:bCs/>
          <w:color w:val="EE0000"/>
        </w:rPr>
      </w:pPr>
    </w:p>
    <w:p w14:paraId="42CEB4B1" w14:textId="77777777" w:rsidR="003E1391" w:rsidRDefault="003E1391" w:rsidP="00AE4300">
      <w:pPr>
        <w:pStyle w:val="Domynie"/>
        <w:jc w:val="center"/>
        <w:rPr>
          <w:rFonts w:hAnsi="Times New Roman"/>
          <w:b/>
          <w:lang w:eastAsia="pl-PL"/>
        </w:rPr>
      </w:pPr>
    </w:p>
    <w:p w14:paraId="28BBCE30" w14:textId="77777777" w:rsidR="003E1391" w:rsidRDefault="003E1391" w:rsidP="00AE4300">
      <w:pPr>
        <w:pStyle w:val="Domynie"/>
        <w:jc w:val="center"/>
        <w:rPr>
          <w:rFonts w:hAnsi="Times New Roman"/>
          <w:b/>
          <w:lang w:eastAsia="pl-PL"/>
        </w:rPr>
      </w:pPr>
    </w:p>
    <w:p w14:paraId="46001912" w14:textId="0EF6AF9D" w:rsidR="00AE4300" w:rsidRDefault="00AE4300" w:rsidP="00AE4300">
      <w:pPr>
        <w:pStyle w:val="Domynie"/>
        <w:jc w:val="center"/>
        <w:rPr>
          <w:rFonts w:hAnsi="Times New Roman"/>
        </w:rPr>
      </w:pPr>
      <w:r>
        <w:rPr>
          <w:rFonts w:hAnsi="Times New Roman"/>
          <w:b/>
          <w:lang w:eastAsia="pl-PL"/>
        </w:rPr>
        <w:lastRenderedPageBreak/>
        <w:t>§ 21</w:t>
      </w:r>
    </w:p>
    <w:p w14:paraId="0CCE9492" w14:textId="77777777" w:rsidR="00AE4300" w:rsidRDefault="00AE4300">
      <w:pPr>
        <w:pStyle w:val="Domynie"/>
        <w:numPr>
          <w:ilvl w:val="0"/>
          <w:numId w:val="24"/>
        </w:numPr>
        <w:spacing w:after="20"/>
        <w:ind w:left="357" w:hanging="357"/>
        <w:rPr>
          <w:rFonts w:hAnsi="Times New Roman"/>
        </w:rPr>
      </w:pPr>
      <w:r>
        <w:rPr>
          <w:rFonts w:hAnsi="Times New Roman"/>
        </w:rPr>
        <w:t>Rada pedagogiczna jest kolegialnym organem szkoły w zakresie realizacji jej zadań statutowych dotyczących kształcenia, wychowania i opieki.</w:t>
      </w:r>
    </w:p>
    <w:p w14:paraId="6C264E06" w14:textId="77777777" w:rsidR="00AE4300" w:rsidRDefault="00AE4300">
      <w:pPr>
        <w:pStyle w:val="Domynie"/>
        <w:numPr>
          <w:ilvl w:val="0"/>
          <w:numId w:val="24"/>
        </w:numPr>
        <w:spacing w:after="20"/>
        <w:ind w:left="357" w:hanging="357"/>
        <w:rPr>
          <w:rFonts w:hAnsi="Times New Roman"/>
        </w:rPr>
      </w:pPr>
      <w:r>
        <w:rPr>
          <w:rFonts w:hAnsi="Times New Roman"/>
        </w:rPr>
        <w:t>W skład rady pedagogicznej wchodzą: dyrektor i wszyscy nauczyciele zatrudnieni w szkole.</w:t>
      </w:r>
    </w:p>
    <w:p w14:paraId="148C23BC" w14:textId="77777777" w:rsidR="00AE4300" w:rsidRDefault="00AE4300">
      <w:pPr>
        <w:pStyle w:val="Domynie"/>
        <w:numPr>
          <w:ilvl w:val="0"/>
          <w:numId w:val="24"/>
        </w:numPr>
        <w:spacing w:after="20"/>
        <w:ind w:left="357" w:hanging="357"/>
        <w:rPr>
          <w:rFonts w:hAnsi="Times New Roman"/>
        </w:rPr>
      </w:pPr>
      <w:r>
        <w:rPr>
          <w:rFonts w:hAnsi="Times New Roman"/>
        </w:rPr>
        <w:t>Radzie pedagogicznej przewodniczy i jej pracami kieruje dyrektor szkoły.</w:t>
      </w:r>
    </w:p>
    <w:p w14:paraId="5F4397F8" w14:textId="77777777" w:rsidR="00AE4300" w:rsidRDefault="00AE4300">
      <w:pPr>
        <w:pStyle w:val="Domynie"/>
        <w:numPr>
          <w:ilvl w:val="0"/>
          <w:numId w:val="24"/>
        </w:numPr>
        <w:spacing w:after="20"/>
        <w:ind w:left="357" w:hanging="357"/>
        <w:rPr>
          <w:rFonts w:hAnsi="Times New Roman"/>
        </w:rPr>
      </w:pPr>
      <w:r>
        <w:rPr>
          <w:rFonts w:hAnsi="Times New Roman"/>
        </w:rPr>
        <w:t xml:space="preserve">Zebrania rady pedagogicznej są organizowane przed </w:t>
      </w:r>
      <w:r w:rsidR="00665452">
        <w:rPr>
          <w:rFonts w:hAnsi="Times New Roman"/>
        </w:rPr>
        <w:t>rozpoczęciem roku szkolnego, w</w:t>
      </w:r>
      <w:r>
        <w:rPr>
          <w:rFonts w:hAnsi="Times New Roman"/>
        </w:rPr>
        <w:t xml:space="preserve"> każdym okresie w związku z klasyfikowaniem i promowaniem uczniów, po zakończeniu rocznych zajęć dydaktyczno-wychowawczych oraz w miarę bieżących potrzeb. </w:t>
      </w:r>
    </w:p>
    <w:p w14:paraId="3F29F988" w14:textId="11E95F3A" w:rsidR="00AE4300" w:rsidRDefault="00AE4300">
      <w:pPr>
        <w:pStyle w:val="Domynie"/>
        <w:numPr>
          <w:ilvl w:val="0"/>
          <w:numId w:val="24"/>
        </w:numPr>
        <w:spacing w:after="20"/>
        <w:ind w:left="357" w:hanging="357"/>
        <w:rPr>
          <w:rFonts w:hAnsi="Times New Roman"/>
        </w:rPr>
      </w:pPr>
      <w:r>
        <w:rPr>
          <w:rFonts w:hAnsi="Times New Roman"/>
        </w:rPr>
        <w:t xml:space="preserve">Zebrania rady pedagogicznej mogą być organizowane także na wniosek organu sprawującego nadzór pedagogiczny, z inicjatywy dyrektora szkoły, </w:t>
      </w:r>
      <w:r>
        <w:rPr>
          <w:rFonts w:hAnsi="Times New Roman"/>
          <w:color w:val="000000"/>
          <w:lang w:eastAsia="pl-PL"/>
        </w:rPr>
        <w:t>organu prowadzącego</w:t>
      </w:r>
      <w:r>
        <w:rPr>
          <w:rFonts w:hAnsi="Times New Roman"/>
        </w:rPr>
        <w:t xml:space="preserve"> szkołę albo co najmniej 1/</w:t>
      </w:r>
      <w:r w:rsidR="00955D49">
        <w:rPr>
          <w:rFonts w:hAnsi="Times New Roman"/>
        </w:rPr>
        <w:t>4</w:t>
      </w:r>
      <w:r>
        <w:rPr>
          <w:rFonts w:hAnsi="Times New Roman"/>
        </w:rPr>
        <w:t xml:space="preserve"> członków rady pedagogicznej.</w:t>
      </w:r>
    </w:p>
    <w:p w14:paraId="4856BA96" w14:textId="77777777" w:rsidR="00AE4300" w:rsidRDefault="00AE4300">
      <w:pPr>
        <w:pStyle w:val="Domynie"/>
        <w:numPr>
          <w:ilvl w:val="0"/>
          <w:numId w:val="24"/>
        </w:numPr>
        <w:spacing w:after="20"/>
        <w:ind w:left="357" w:hanging="357"/>
        <w:rPr>
          <w:rFonts w:hAnsi="Times New Roman"/>
        </w:rPr>
      </w:pPr>
      <w:r>
        <w:rPr>
          <w:rFonts w:hAnsi="Times New Roman"/>
        </w:rPr>
        <w:t>Przewodniczący przygotowuje i prowadzi zebrania rady pedagogicznej oraz jest odpowiedzialny za zawiadomienie wszystkich jej członków o terminie i porządku zebrania zgodnie z regulaminem rady.</w:t>
      </w:r>
    </w:p>
    <w:p w14:paraId="4240E0B6" w14:textId="44E187A2" w:rsidR="00AE4300" w:rsidRDefault="00AE4300">
      <w:pPr>
        <w:pStyle w:val="Domynie"/>
        <w:numPr>
          <w:ilvl w:val="0"/>
          <w:numId w:val="24"/>
        </w:numPr>
        <w:rPr>
          <w:rFonts w:hAnsi="Times New Roman"/>
        </w:rPr>
      </w:pPr>
      <w:r>
        <w:rPr>
          <w:rFonts w:hAnsi="Times New Roman"/>
        </w:rPr>
        <w:t>Dyrektor szkoły przedstawia radzie pedagogicznej, nie rzadziej niż dwa razy w roku szkolnym, ogólne wnioski wynikające ze sprawowanego nadzoru pedagogicznego oraz informacje o działalności szkoły.</w:t>
      </w:r>
    </w:p>
    <w:p w14:paraId="4DF98640" w14:textId="77777777" w:rsidR="00AE4300" w:rsidRDefault="00AE4300" w:rsidP="00AE4300">
      <w:pPr>
        <w:pStyle w:val="Domynie"/>
        <w:rPr>
          <w:rFonts w:hAnsi="Times New Roman"/>
        </w:rPr>
      </w:pPr>
    </w:p>
    <w:p w14:paraId="78A020CF" w14:textId="77777777" w:rsidR="00AE4300" w:rsidRDefault="00AE4300" w:rsidP="00AE4300">
      <w:pPr>
        <w:pStyle w:val="Domynie"/>
        <w:jc w:val="center"/>
        <w:rPr>
          <w:rFonts w:hAnsi="Times New Roman"/>
        </w:rPr>
      </w:pPr>
      <w:r>
        <w:rPr>
          <w:rFonts w:hAnsi="Times New Roman"/>
          <w:b/>
          <w:lang w:eastAsia="pl-PL"/>
        </w:rPr>
        <w:t>§ 22</w:t>
      </w:r>
    </w:p>
    <w:p w14:paraId="3217A40E" w14:textId="77777777" w:rsidR="00AE4300" w:rsidRDefault="00AE4300">
      <w:pPr>
        <w:pStyle w:val="Domynie"/>
        <w:numPr>
          <w:ilvl w:val="0"/>
          <w:numId w:val="25"/>
        </w:numPr>
        <w:rPr>
          <w:rFonts w:hAnsi="Times New Roman"/>
        </w:rPr>
      </w:pPr>
      <w:r>
        <w:rPr>
          <w:rFonts w:hAnsi="Times New Roman"/>
        </w:rPr>
        <w:t>Do kompetencji stanowiących rady pedagogicznej należy:</w:t>
      </w:r>
    </w:p>
    <w:p w14:paraId="4FFD747E" w14:textId="77777777" w:rsidR="00AE4300" w:rsidRDefault="00AE4300">
      <w:pPr>
        <w:pStyle w:val="Domynie"/>
        <w:numPr>
          <w:ilvl w:val="1"/>
          <w:numId w:val="26"/>
        </w:numPr>
        <w:spacing w:after="20"/>
        <w:jc w:val="left"/>
        <w:rPr>
          <w:rFonts w:hAnsi="Times New Roman"/>
        </w:rPr>
      </w:pPr>
      <w:r>
        <w:rPr>
          <w:rFonts w:hAnsi="Times New Roman"/>
        </w:rPr>
        <w:t>zatwierdzanie planów pracy szkoły;</w:t>
      </w:r>
    </w:p>
    <w:p w14:paraId="496AE395" w14:textId="77777777" w:rsidR="00AE4300" w:rsidRDefault="00AE4300">
      <w:pPr>
        <w:pStyle w:val="Domynie"/>
        <w:numPr>
          <w:ilvl w:val="1"/>
          <w:numId w:val="26"/>
        </w:numPr>
        <w:spacing w:after="20"/>
        <w:rPr>
          <w:rFonts w:hAnsi="Times New Roman"/>
        </w:rPr>
      </w:pPr>
      <w:r>
        <w:rPr>
          <w:rFonts w:hAnsi="Times New Roman"/>
        </w:rPr>
        <w:t xml:space="preserve">podejmowanie uchwał w sprawie wyników klasyfikacji i promocji uczniów; </w:t>
      </w:r>
    </w:p>
    <w:p w14:paraId="24A9B4DB" w14:textId="77777777" w:rsidR="00AE4300" w:rsidRDefault="00AE4300">
      <w:pPr>
        <w:pStyle w:val="Domynie"/>
        <w:numPr>
          <w:ilvl w:val="1"/>
          <w:numId w:val="26"/>
        </w:numPr>
        <w:spacing w:after="20"/>
        <w:rPr>
          <w:rFonts w:hAnsi="Times New Roman"/>
        </w:rPr>
      </w:pPr>
      <w:r>
        <w:rPr>
          <w:rFonts w:hAnsi="Times New Roman"/>
        </w:rPr>
        <w:t>podejmowanie uchwał w sprawie eksperymen</w:t>
      </w:r>
      <w:r w:rsidR="00665452">
        <w:rPr>
          <w:rFonts w:hAnsi="Times New Roman"/>
        </w:rPr>
        <w:t xml:space="preserve">tu pedagogicznego – zgodnie z </w:t>
      </w:r>
      <w:r>
        <w:rPr>
          <w:rFonts w:hAnsi="Times New Roman"/>
        </w:rPr>
        <w:t xml:space="preserve">odrębnymi przepisami ustawy – Prawo oświatowe; </w:t>
      </w:r>
    </w:p>
    <w:p w14:paraId="1D8BF45A" w14:textId="77777777" w:rsidR="00AE4300" w:rsidRDefault="00AE4300">
      <w:pPr>
        <w:pStyle w:val="Domynie"/>
        <w:numPr>
          <w:ilvl w:val="1"/>
          <w:numId w:val="26"/>
        </w:numPr>
        <w:spacing w:after="20"/>
        <w:rPr>
          <w:rFonts w:hAnsi="Times New Roman"/>
        </w:rPr>
      </w:pPr>
      <w:r>
        <w:rPr>
          <w:rFonts w:hAnsi="Times New Roman"/>
        </w:rPr>
        <w:t>ustalanie organizacji doskonalenia zawodowego nauczycieli szkoły;</w:t>
      </w:r>
    </w:p>
    <w:p w14:paraId="1D29DC6A" w14:textId="77777777" w:rsidR="00AE4300" w:rsidRDefault="00AE4300">
      <w:pPr>
        <w:pStyle w:val="Domynie"/>
        <w:numPr>
          <w:ilvl w:val="1"/>
          <w:numId w:val="26"/>
        </w:numPr>
        <w:spacing w:after="20"/>
        <w:rPr>
          <w:rFonts w:hAnsi="Times New Roman"/>
        </w:rPr>
      </w:pPr>
      <w:r>
        <w:rPr>
          <w:rFonts w:hAnsi="Times New Roman"/>
        </w:rPr>
        <w:t>podejmowanie uchwał w sprawach skreślenia z listy uczniów;</w:t>
      </w:r>
    </w:p>
    <w:p w14:paraId="69F99F6E" w14:textId="77777777" w:rsidR="00AE4300" w:rsidRDefault="00AE4300">
      <w:pPr>
        <w:pStyle w:val="Domynie"/>
        <w:numPr>
          <w:ilvl w:val="1"/>
          <w:numId w:val="26"/>
        </w:numPr>
        <w:spacing w:after="20"/>
        <w:rPr>
          <w:rFonts w:hAnsi="Times New Roman"/>
        </w:rPr>
      </w:pPr>
      <w:r>
        <w:rPr>
          <w:rFonts w:hAnsi="Times New Roman"/>
        </w:rPr>
        <w:t>ustalanie sposobów wykorzystania wyników nadzoru pedagogicznego, w tym sprawowanego nad szkołą przez organ sprawujący nadzór pedagogiczny, w celu doskonalenia pracy szkoły;</w:t>
      </w:r>
    </w:p>
    <w:p w14:paraId="28661F65" w14:textId="77777777" w:rsidR="00AE4300" w:rsidRDefault="00AE4300">
      <w:pPr>
        <w:pStyle w:val="Domynie"/>
        <w:numPr>
          <w:ilvl w:val="1"/>
          <w:numId w:val="26"/>
        </w:numPr>
        <w:spacing w:after="20"/>
        <w:rPr>
          <w:rFonts w:hAnsi="Times New Roman"/>
        </w:rPr>
      </w:pPr>
      <w:r>
        <w:rPr>
          <w:rFonts w:hAnsi="Times New Roman"/>
        </w:rPr>
        <w:t>ustalanie szczegółowych warunków i sposobu oceniania.</w:t>
      </w:r>
    </w:p>
    <w:p w14:paraId="70CF36C3" w14:textId="77777777" w:rsidR="00AE4300" w:rsidRDefault="00AE4300">
      <w:pPr>
        <w:pStyle w:val="Domynie"/>
        <w:numPr>
          <w:ilvl w:val="0"/>
          <w:numId w:val="25"/>
        </w:numPr>
        <w:rPr>
          <w:rFonts w:hAnsi="Times New Roman"/>
        </w:rPr>
      </w:pPr>
      <w:r>
        <w:rPr>
          <w:rFonts w:hAnsi="Times New Roman"/>
        </w:rPr>
        <w:t>Rada pedagogiczna opiniuje w szczególności:</w:t>
      </w:r>
    </w:p>
    <w:p w14:paraId="5874C535" w14:textId="77777777" w:rsidR="00AE4300" w:rsidRDefault="00AE4300">
      <w:pPr>
        <w:pStyle w:val="Domynie"/>
        <w:numPr>
          <w:ilvl w:val="1"/>
          <w:numId w:val="27"/>
        </w:numPr>
        <w:spacing w:after="20"/>
        <w:rPr>
          <w:rFonts w:hAnsi="Times New Roman"/>
        </w:rPr>
      </w:pPr>
      <w:r>
        <w:rPr>
          <w:rFonts w:hAnsi="Times New Roman"/>
        </w:rPr>
        <w:t xml:space="preserve">organizację pracy szkoły, w tym zwłaszcza tygodniowy rozkład zajęć edukacyjnych; </w:t>
      </w:r>
    </w:p>
    <w:p w14:paraId="12BE7187" w14:textId="77777777" w:rsidR="00AE4300" w:rsidRDefault="00AE4300">
      <w:pPr>
        <w:pStyle w:val="Domynie"/>
        <w:numPr>
          <w:ilvl w:val="1"/>
          <w:numId w:val="27"/>
        </w:numPr>
        <w:spacing w:after="20"/>
        <w:rPr>
          <w:rFonts w:hAnsi="Times New Roman"/>
        </w:rPr>
      </w:pPr>
      <w:r>
        <w:rPr>
          <w:rFonts w:hAnsi="Times New Roman"/>
        </w:rPr>
        <w:t>wnioski dyrektora o przyznanie nauczycielom odznaczeń, nagród i innych wyróżnień;</w:t>
      </w:r>
    </w:p>
    <w:p w14:paraId="77DAE072" w14:textId="77777777" w:rsidR="00AE4300" w:rsidRDefault="00AE4300">
      <w:pPr>
        <w:pStyle w:val="Domynie"/>
        <w:numPr>
          <w:ilvl w:val="1"/>
          <w:numId w:val="27"/>
        </w:numPr>
        <w:spacing w:after="20"/>
        <w:rPr>
          <w:rFonts w:hAnsi="Times New Roman"/>
        </w:rPr>
      </w:pPr>
      <w:r>
        <w:rPr>
          <w:rFonts w:hAnsi="Times New Roman"/>
        </w:rPr>
        <w:t>decyzję o przeniesieniu ucznia do równoległej klasy.</w:t>
      </w:r>
    </w:p>
    <w:p w14:paraId="22E16210" w14:textId="77777777" w:rsidR="00AE4300" w:rsidRDefault="00AE4300">
      <w:pPr>
        <w:pStyle w:val="Domynie"/>
        <w:numPr>
          <w:ilvl w:val="0"/>
          <w:numId w:val="25"/>
        </w:numPr>
        <w:ind w:left="357" w:hanging="357"/>
        <w:rPr>
          <w:rFonts w:hAnsi="Times New Roman"/>
        </w:rPr>
      </w:pPr>
      <w:r>
        <w:rPr>
          <w:rFonts w:hAnsi="Times New Roman"/>
        </w:rPr>
        <w:t xml:space="preserve">Dyrektor szkoły wstrzymuje wykonanie uchwał, o których mowa w ust. 1, niezgodnych </w:t>
      </w:r>
      <w:r w:rsidR="00665452">
        <w:rPr>
          <w:rFonts w:hAnsi="Times New Roman"/>
        </w:rPr>
        <w:br/>
        <w:t xml:space="preserve">z </w:t>
      </w:r>
      <w:r>
        <w:rPr>
          <w:rFonts w:hAnsi="Times New Roman"/>
        </w:rPr>
        <w:t>przepisami prawa. O wstrzymaniu wykonania uchwały niezwłocznie zawiadamia organ prowadzący szkołę oraz organ sprawujący nadzór pedagogiczny.</w:t>
      </w:r>
    </w:p>
    <w:p w14:paraId="093D4497" w14:textId="77777777" w:rsidR="00955D49" w:rsidRDefault="00955D49" w:rsidP="00955D49">
      <w:pPr>
        <w:pStyle w:val="Domynie"/>
        <w:rPr>
          <w:rFonts w:hAnsi="Times New Roman"/>
        </w:rPr>
      </w:pPr>
    </w:p>
    <w:p w14:paraId="5B228DA3" w14:textId="77777777" w:rsidR="00AE4300" w:rsidRDefault="00AE4300" w:rsidP="00AE4300">
      <w:pPr>
        <w:pStyle w:val="Domynie"/>
        <w:rPr>
          <w:rFonts w:hAnsi="Times New Roman"/>
        </w:rPr>
      </w:pPr>
    </w:p>
    <w:p w14:paraId="57A094F5" w14:textId="6D64FA2B" w:rsidR="00AE4300" w:rsidRDefault="00AE4300" w:rsidP="00AE4300">
      <w:pPr>
        <w:pStyle w:val="Domynie"/>
        <w:jc w:val="center"/>
        <w:rPr>
          <w:rFonts w:hAnsi="Times New Roman"/>
        </w:rPr>
      </w:pPr>
      <w:r>
        <w:rPr>
          <w:rFonts w:hAnsi="Times New Roman"/>
          <w:b/>
          <w:lang w:eastAsia="pl-PL"/>
        </w:rPr>
        <w:t>§ 2</w:t>
      </w:r>
      <w:r w:rsidR="00955D49">
        <w:rPr>
          <w:rFonts w:hAnsi="Times New Roman"/>
          <w:b/>
          <w:lang w:eastAsia="pl-PL"/>
        </w:rPr>
        <w:t>3</w:t>
      </w:r>
    </w:p>
    <w:p w14:paraId="467F66AD" w14:textId="77777777" w:rsidR="00AE4300" w:rsidRDefault="00AE4300">
      <w:pPr>
        <w:pStyle w:val="Domynie"/>
        <w:numPr>
          <w:ilvl w:val="0"/>
          <w:numId w:val="28"/>
        </w:numPr>
        <w:spacing w:after="40"/>
        <w:rPr>
          <w:rFonts w:hAnsi="Times New Roman"/>
        </w:rPr>
      </w:pPr>
      <w:r>
        <w:rPr>
          <w:rFonts w:hAnsi="Times New Roman"/>
        </w:rPr>
        <w:t>Uchwały rady pedagogicznej są podejmowane zwykłą większością głosów w obecności co najmniej połowy jej członków.</w:t>
      </w:r>
    </w:p>
    <w:p w14:paraId="2092D55D" w14:textId="77777777" w:rsidR="00AE4300" w:rsidRDefault="00AE4300">
      <w:pPr>
        <w:pStyle w:val="Domynie"/>
        <w:numPr>
          <w:ilvl w:val="0"/>
          <w:numId w:val="28"/>
        </w:numPr>
        <w:spacing w:after="40"/>
        <w:rPr>
          <w:rFonts w:hAnsi="Times New Roman"/>
        </w:rPr>
      </w:pPr>
      <w:r>
        <w:rPr>
          <w:rFonts w:hAnsi="Times New Roman"/>
        </w:rPr>
        <w:t>Rada pedagogiczna ustala regulamin swojej działalności zgodny ze statutem szkoły.</w:t>
      </w:r>
    </w:p>
    <w:p w14:paraId="3C101472" w14:textId="77777777" w:rsidR="00AE4300" w:rsidRDefault="00AE4300">
      <w:pPr>
        <w:pStyle w:val="Domynie"/>
        <w:numPr>
          <w:ilvl w:val="0"/>
          <w:numId w:val="28"/>
        </w:numPr>
        <w:spacing w:after="40"/>
        <w:rPr>
          <w:rFonts w:hAnsi="Times New Roman"/>
        </w:rPr>
      </w:pPr>
      <w:r>
        <w:rPr>
          <w:rFonts w:hAnsi="Times New Roman"/>
        </w:rPr>
        <w:t>Zebrania rady pedagogicznej są protokołowane.</w:t>
      </w:r>
    </w:p>
    <w:p w14:paraId="4FED3414" w14:textId="77777777" w:rsidR="00AE4300" w:rsidRDefault="00AE4300">
      <w:pPr>
        <w:pStyle w:val="Domynie"/>
        <w:numPr>
          <w:ilvl w:val="0"/>
          <w:numId w:val="28"/>
        </w:numPr>
        <w:ind w:left="357" w:hanging="357"/>
        <w:rPr>
          <w:rFonts w:hAnsi="Times New Roman"/>
        </w:rPr>
      </w:pPr>
      <w:r>
        <w:rPr>
          <w:rFonts w:hAnsi="Times New Roman"/>
        </w:rPr>
        <w:t>Osoby biorące udział w zebraniu rady pedagogicznej są obowiązane do nieujawniania spraw poruszanych na zebraniu rady pedagogicznej, które mogą naruszać dobra osobiste uczniów lub ich rodziców, a także nauczycieli i innych pracowników szkoły.</w:t>
      </w:r>
    </w:p>
    <w:p w14:paraId="59F3B4DC" w14:textId="77777777" w:rsidR="00AE4300" w:rsidRDefault="00AE4300" w:rsidP="00AE4300">
      <w:pPr>
        <w:pStyle w:val="Domynie"/>
        <w:ind w:left="357"/>
        <w:rPr>
          <w:rFonts w:hAnsi="Times New Roman"/>
        </w:rPr>
      </w:pPr>
    </w:p>
    <w:p w14:paraId="3C3958BF" w14:textId="77777777" w:rsidR="003E1391" w:rsidRDefault="003E1391" w:rsidP="00AE4300">
      <w:pPr>
        <w:pStyle w:val="Domynie"/>
        <w:jc w:val="center"/>
        <w:rPr>
          <w:rFonts w:hAnsi="Times New Roman"/>
          <w:b/>
          <w:lang w:eastAsia="pl-PL"/>
        </w:rPr>
      </w:pPr>
    </w:p>
    <w:p w14:paraId="0BCB9D18" w14:textId="77777777" w:rsidR="003C484D" w:rsidRDefault="003C484D" w:rsidP="00AE4300">
      <w:pPr>
        <w:pStyle w:val="Domynie"/>
        <w:jc w:val="center"/>
        <w:rPr>
          <w:rFonts w:hAnsi="Times New Roman"/>
          <w:b/>
          <w:lang w:eastAsia="pl-PL"/>
        </w:rPr>
      </w:pPr>
    </w:p>
    <w:p w14:paraId="756E54B4" w14:textId="408D6795" w:rsidR="00AE4300" w:rsidRDefault="00AE4300" w:rsidP="00AE4300">
      <w:pPr>
        <w:pStyle w:val="Domynie"/>
        <w:jc w:val="center"/>
        <w:rPr>
          <w:rFonts w:hAnsi="Times New Roman"/>
        </w:rPr>
      </w:pPr>
      <w:r>
        <w:rPr>
          <w:rFonts w:hAnsi="Times New Roman"/>
          <w:b/>
          <w:lang w:eastAsia="pl-PL"/>
        </w:rPr>
        <w:t>§ 2</w:t>
      </w:r>
      <w:r w:rsidR="00955D49">
        <w:rPr>
          <w:rFonts w:hAnsi="Times New Roman"/>
          <w:b/>
          <w:lang w:eastAsia="pl-PL"/>
        </w:rPr>
        <w:t>4</w:t>
      </w:r>
    </w:p>
    <w:p w14:paraId="24B4761A" w14:textId="7EEB7FD7" w:rsidR="00AE4300" w:rsidRDefault="00AE4300">
      <w:pPr>
        <w:pStyle w:val="Domynie"/>
        <w:numPr>
          <w:ilvl w:val="0"/>
          <w:numId w:val="29"/>
        </w:numPr>
        <w:spacing w:after="40"/>
        <w:ind w:left="357" w:hanging="357"/>
        <w:rPr>
          <w:rFonts w:hAnsi="Times New Roman"/>
        </w:rPr>
      </w:pPr>
      <w:r>
        <w:rPr>
          <w:rFonts w:hAnsi="Times New Roman"/>
        </w:rPr>
        <w:t xml:space="preserve">W szkole </w:t>
      </w:r>
      <w:r w:rsidR="00955D49">
        <w:rPr>
          <w:rFonts w:hAnsi="Times New Roman"/>
        </w:rPr>
        <w:t>działa</w:t>
      </w:r>
      <w:r>
        <w:rPr>
          <w:rFonts w:hAnsi="Times New Roman"/>
        </w:rPr>
        <w:t xml:space="preserve"> rada rodziców, która reprezentuje ogół rodziców uczniów. Rada rodziców jest organem opiniodawczym i wspierającym. </w:t>
      </w:r>
    </w:p>
    <w:p w14:paraId="3A238EE6" w14:textId="77777777" w:rsidR="00AE4300" w:rsidRDefault="00AE4300">
      <w:pPr>
        <w:pStyle w:val="Domynie"/>
        <w:numPr>
          <w:ilvl w:val="0"/>
          <w:numId w:val="29"/>
        </w:numPr>
        <w:spacing w:after="40"/>
        <w:ind w:left="357" w:hanging="357"/>
        <w:rPr>
          <w:rFonts w:hAnsi="Times New Roman"/>
        </w:rPr>
      </w:pPr>
      <w:r>
        <w:rPr>
          <w:rFonts w:hAnsi="Times New Roman"/>
        </w:rPr>
        <w:t>Sposób reprezentacji rodziców w radzie rodziców oraz ich wyłaniania ustala dyrektor.</w:t>
      </w:r>
    </w:p>
    <w:p w14:paraId="5891852F" w14:textId="77777777" w:rsidR="00AE4300" w:rsidRDefault="00AE4300">
      <w:pPr>
        <w:pStyle w:val="Domynie"/>
        <w:numPr>
          <w:ilvl w:val="0"/>
          <w:numId w:val="29"/>
        </w:numPr>
        <w:spacing w:after="40"/>
        <w:ind w:left="357" w:hanging="357"/>
        <w:rPr>
          <w:rFonts w:hAnsi="Times New Roman"/>
        </w:rPr>
      </w:pPr>
      <w:r>
        <w:rPr>
          <w:rFonts w:hAnsi="Times New Roman"/>
        </w:rPr>
        <w:t>Szczególnym zadaniem rady rodziców jest działanie na rzecz opiekuńczo-wychowawczej funkcji szkoły.</w:t>
      </w:r>
    </w:p>
    <w:p w14:paraId="61AF2F18" w14:textId="77777777" w:rsidR="00AE4300" w:rsidRDefault="00AE4300" w:rsidP="00AE4300">
      <w:pPr>
        <w:pStyle w:val="Domynie"/>
        <w:spacing w:after="20"/>
        <w:ind w:left="357"/>
        <w:rPr>
          <w:rFonts w:hAnsi="Times New Roman"/>
        </w:rPr>
      </w:pPr>
      <w:r>
        <w:rPr>
          <w:rFonts w:hAnsi="Times New Roman"/>
        </w:rPr>
        <w:t>Zadaniem rady rodziców jest w szczególności:</w:t>
      </w:r>
    </w:p>
    <w:p w14:paraId="18AE9AEA" w14:textId="77777777" w:rsidR="00AE4300" w:rsidRDefault="00AE4300">
      <w:pPr>
        <w:pStyle w:val="Domynie"/>
        <w:numPr>
          <w:ilvl w:val="1"/>
          <w:numId w:val="30"/>
        </w:numPr>
        <w:spacing w:after="20"/>
        <w:rPr>
          <w:rFonts w:hAnsi="Times New Roman"/>
        </w:rPr>
      </w:pPr>
      <w:r>
        <w:rPr>
          <w:rFonts w:hAnsi="Times New Roman"/>
        </w:rPr>
        <w:t>pobudzanie i organizowanie form aktywności rodziców na rzecz wspomagania realizacji celów i zadań szkoły;</w:t>
      </w:r>
    </w:p>
    <w:p w14:paraId="7D79CBC2" w14:textId="77777777" w:rsidR="00AE4300" w:rsidRDefault="00AE4300">
      <w:pPr>
        <w:pStyle w:val="Domynie"/>
        <w:numPr>
          <w:ilvl w:val="1"/>
          <w:numId w:val="30"/>
        </w:numPr>
        <w:spacing w:after="20"/>
        <w:rPr>
          <w:rFonts w:hAnsi="Times New Roman"/>
        </w:rPr>
      </w:pPr>
      <w:r>
        <w:rPr>
          <w:rFonts w:hAnsi="Times New Roman"/>
        </w:rPr>
        <w:t>zapewnienie rodzicom:</w:t>
      </w:r>
    </w:p>
    <w:p w14:paraId="448ADFFD" w14:textId="77777777" w:rsidR="00AE4300" w:rsidRDefault="00AE4300">
      <w:pPr>
        <w:pStyle w:val="Domynie"/>
        <w:numPr>
          <w:ilvl w:val="0"/>
          <w:numId w:val="31"/>
        </w:numPr>
        <w:rPr>
          <w:rFonts w:hAnsi="Times New Roman"/>
        </w:rPr>
      </w:pPr>
      <w:r>
        <w:rPr>
          <w:rFonts w:hAnsi="Times New Roman"/>
        </w:rPr>
        <w:t>znajomości zadań i zamierzeń dydaktyczno-wychowawczych w szkole i w klasie, możliwości uzyskania w każdym czasie rzetelnej informacj</w:t>
      </w:r>
      <w:r w:rsidR="00665452">
        <w:rPr>
          <w:rFonts w:hAnsi="Times New Roman"/>
        </w:rPr>
        <w:t xml:space="preserve">i na temat swego dziecka </w:t>
      </w:r>
      <w:r>
        <w:rPr>
          <w:rFonts w:hAnsi="Times New Roman"/>
        </w:rPr>
        <w:t>i jego postępów lub trudności,</w:t>
      </w:r>
    </w:p>
    <w:p w14:paraId="1EBFD955" w14:textId="77777777" w:rsidR="00AE4300" w:rsidRDefault="00AE4300">
      <w:pPr>
        <w:pStyle w:val="Domynie"/>
        <w:numPr>
          <w:ilvl w:val="0"/>
          <w:numId w:val="31"/>
        </w:numPr>
        <w:rPr>
          <w:rFonts w:hAnsi="Times New Roman"/>
        </w:rPr>
      </w:pPr>
      <w:r>
        <w:rPr>
          <w:rFonts w:hAnsi="Times New Roman"/>
        </w:rPr>
        <w:t>znajomości statutu szkoły, regulaminów szkolnych, „Wewnątrzszkolnych zasad oceniania”,</w:t>
      </w:r>
    </w:p>
    <w:p w14:paraId="41016559" w14:textId="77777777" w:rsidR="00AE4300" w:rsidRDefault="00AE4300">
      <w:pPr>
        <w:pStyle w:val="Domynie"/>
        <w:numPr>
          <w:ilvl w:val="0"/>
          <w:numId w:val="31"/>
        </w:numPr>
        <w:rPr>
          <w:rFonts w:hAnsi="Times New Roman"/>
        </w:rPr>
      </w:pPr>
      <w:r>
        <w:rPr>
          <w:rFonts w:hAnsi="Times New Roman"/>
        </w:rPr>
        <w:t xml:space="preserve">uzyskiwania porad w sprawie wychowania i dalszego kształcenia swych dzieci.  </w:t>
      </w:r>
    </w:p>
    <w:p w14:paraId="6D99EE81" w14:textId="77777777" w:rsidR="00AE4300" w:rsidRDefault="00AE4300">
      <w:pPr>
        <w:pStyle w:val="Domynie"/>
        <w:numPr>
          <w:ilvl w:val="0"/>
          <w:numId w:val="29"/>
        </w:numPr>
        <w:ind w:left="357" w:hanging="357"/>
        <w:rPr>
          <w:rFonts w:hAnsi="Times New Roman"/>
        </w:rPr>
      </w:pPr>
      <w:r>
        <w:rPr>
          <w:rFonts w:hAnsi="Times New Roman"/>
        </w:rPr>
        <w:t>Rada rodziców może gromadzić fundusze z dobrowolnych składek rodziców. Zasady gromadzenia i wydatkowania funduszy rady rodziców określa regulamin.</w:t>
      </w:r>
    </w:p>
    <w:p w14:paraId="455FCFA3" w14:textId="77777777" w:rsidR="00AE4300" w:rsidRDefault="00AE4300" w:rsidP="00AE4300">
      <w:pPr>
        <w:pStyle w:val="Domynie"/>
        <w:jc w:val="center"/>
        <w:rPr>
          <w:rFonts w:hAnsi="Times New Roman"/>
        </w:rPr>
      </w:pPr>
    </w:p>
    <w:p w14:paraId="07AD74F6" w14:textId="73D64A95" w:rsidR="00AE4300" w:rsidRDefault="00AE4300" w:rsidP="00AE4300">
      <w:pPr>
        <w:pStyle w:val="Domynie"/>
        <w:jc w:val="center"/>
        <w:rPr>
          <w:rFonts w:hAnsi="Times New Roman"/>
        </w:rPr>
      </w:pPr>
      <w:r>
        <w:rPr>
          <w:rFonts w:hAnsi="Times New Roman"/>
          <w:b/>
          <w:lang w:eastAsia="pl-PL"/>
        </w:rPr>
        <w:t>§ 2</w:t>
      </w:r>
      <w:r w:rsidR="00955D49">
        <w:rPr>
          <w:rFonts w:hAnsi="Times New Roman"/>
          <w:b/>
          <w:lang w:eastAsia="pl-PL"/>
        </w:rPr>
        <w:t>5</w:t>
      </w:r>
    </w:p>
    <w:p w14:paraId="246CC58E" w14:textId="77777777" w:rsidR="00AE4300" w:rsidRDefault="00AE4300">
      <w:pPr>
        <w:pStyle w:val="Domynie"/>
        <w:numPr>
          <w:ilvl w:val="0"/>
          <w:numId w:val="32"/>
        </w:numPr>
        <w:spacing w:after="40"/>
        <w:ind w:left="357" w:hanging="357"/>
        <w:rPr>
          <w:rFonts w:hAnsi="Times New Roman"/>
        </w:rPr>
      </w:pPr>
      <w:r>
        <w:rPr>
          <w:rFonts w:hAnsi="Times New Roman"/>
        </w:rPr>
        <w:t xml:space="preserve">W szkole działa samorząd uczniowski. </w:t>
      </w:r>
    </w:p>
    <w:p w14:paraId="7BE3974C" w14:textId="77777777" w:rsidR="00AE4300" w:rsidRDefault="00AE4300">
      <w:pPr>
        <w:pStyle w:val="Domynie"/>
        <w:numPr>
          <w:ilvl w:val="0"/>
          <w:numId w:val="32"/>
        </w:numPr>
        <w:spacing w:after="40"/>
        <w:ind w:left="357" w:hanging="357"/>
        <w:rPr>
          <w:rFonts w:hAnsi="Times New Roman"/>
        </w:rPr>
      </w:pPr>
      <w:r>
        <w:rPr>
          <w:rFonts w:hAnsi="Times New Roman"/>
        </w:rPr>
        <w:t>Samorząd uczniowski tworzą wszyscy uczniowie szkoły.</w:t>
      </w:r>
    </w:p>
    <w:p w14:paraId="65304015" w14:textId="77777777" w:rsidR="00AE4300" w:rsidRDefault="00AE4300">
      <w:pPr>
        <w:pStyle w:val="Domynie"/>
        <w:numPr>
          <w:ilvl w:val="0"/>
          <w:numId w:val="32"/>
        </w:numPr>
        <w:spacing w:after="40"/>
        <w:ind w:left="357" w:hanging="357"/>
        <w:rPr>
          <w:rFonts w:hAnsi="Times New Roman"/>
        </w:rPr>
      </w:pPr>
      <w:r>
        <w:rPr>
          <w:rFonts w:hAnsi="Times New Roman"/>
        </w:rPr>
        <w:t xml:space="preserve">Zasady wybierania i działania samorządu uczniowskiego określa regulamin uchwalany przez ogół uczniów w głosowaniu równym, tajnym i powszechnym. </w:t>
      </w:r>
    </w:p>
    <w:p w14:paraId="0717610A" w14:textId="77777777" w:rsidR="00AE4300" w:rsidRDefault="00AE4300">
      <w:pPr>
        <w:pStyle w:val="Domynie"/>
        <w:numPr>
          <w:ilvl w:val="0"/>
          <w:numId w:val="32"/>
        </w:numPr>
        <w:spacing w:after="40"/>
        <w:ind w:left="357" w:hanging="357"/>
        <w:rPr>
          <w:rFonts w:hAnsi="Times New Roman"/>
        </w:rPr>
      </w:pPr>
      <w:r>
        <w:rPr>
          <w:rFonts w:hAnsi="Times New Roman"/>
        </w:rPr>
        <w:t>Organy samorządu są jedynymi reprezentantami ogółu uczniów.</w:t>
      </w:r>
    </w:p>
    <w:p w14:paraId="26F27654" w14:textId="77777777" w:rsidR="00AE4300" w:rsidRDefault="00AE4300">
      <w:pPr>
        <w:pStyle w:val="Domynie"/>
        <w:numPr>
          <w:ilvl w:val="0"/>
          <w:numId w:val="32"/>
        </w:numPr>
        <w:spacing w:after="40"/>
        <w:ind w:left="357" w:hanging="357"/>
        <w:rPr>
          <w:rFonts w:hAnsi="Times New Roman"/>
        </w:rPr>
      </w:pPr>
      <w:r>
        <w:rPr>
          <w:rFonts w:hAnsi="Times New Roman"/>
        </w:rPr>
        <w:t>Regulamin samorządu nie może być sprzeczny ze statutem szkoły.</w:t>
      </w:r>
    </w:p>
    <w:p w14:paraId="3EB2491C" w14:textId="77777777" w:rsidR="00AE4300" w:rsidRDefault="00AE4300">
      <w:pPr>
        <w:pStyle w:val="Domynie"/>
        <w:numPr>
          <w:ilvl w:val="0"/>
          <w:numId w:val="32"/>
        </w:numPr>
        <w:ind w:left="357" w:hanging="357"/>
        <w:rPr>
          <w:rFonts w:hAnsi="Times New Roman"/>
        </w:rPr>
      </w:pPr>
      <w:r>
        <w:rPr>
          <w:rFonts w:hAnsi="Times New Roman"/>
        </w:rPr>
        <w:t>Samorząd może przedstawiać radzie pedagogicznej oraz dyrektorowi wnioski i opinie we wszystkich sprawach szkoły, w szczególności dotyczących realizacji podstawowych praw uczniów, takich jak:</w:t>
      </w:r>
    </w:p>
    <w:p w14:paraId="58AB93C8" w14:textId="77777777" w:rsidR="00AE4300" w:rsidRDefault="00AE4300">
      <w:pPr>
        <w:pStyle w:val="Domynie"/>
        <w:numPr>
          <w:ilvl w:val="1"/>
          <w:numId w:val="33"/>
        </w:numPr>
        <w:spacing w:after="20"/>
        <w:rPr>
          <w:rFonts w:hAnsi="Times New Roman"/>
        </w:rPr>
      </w:pPr>
      <w:r>
        <w:rPr>
          <w:rFonts w:hAnsi="Times New Roman"/>
        </w:rPr>
        <w:t>prawo do zapoznawania się z programem nau</w:t>
      </w:r>
      <w:r w:rsidR="00665452">
        <w:rPr>
          <w:rFonts w:hAnsi="Times New Roman"/>
        </w:rPr>
        <w:t xml:space="preserve">czania, z jego treścią, celem </w:t>
      </w:r>
      <w:r w:rsidR="00665452">
        <w:rPr>
          <w:rFonts w:hAnsi="Times New Roman"/>
        </w:rPr>
        <w:br/>
        <w:t xml:space="preserve">i </w:t>
      </w:r>
      <w:r>
        <w:rPr>
          <w:rFonts w:hAnsi="Times New Roman"/>
        </w:rPr>
        <w:t>stawianymi wymaganiami;</w:t>
      </w:r>
    </w:p>
    <w:p w14:paraId="49514CFA" w14:textId="77777777" w:rsidR="00AE4300" w:rsidRDefault="00AE4300">
      <w:pPr>
        <w:pStyle w:val="Domynie"/>
        <w:numPr>
          <w:ilvl w:val="1"/>
          <w:numId w:val="33"/>
        </w:numPr>
        <w:spacing w:after="20"/>
        <w:rPr>
          <w:rFonts w:hAnsi="Times New Roman"/>
        </w:rPr>
      </w:pPr>
      <w:r>
        <w:rPr>
          <w:rFonts w:hAnsi="Times New Roman"/>
        </w:rPr>
        <w:t>prawo do jawnej i umotywowanej oceny postępów w nauce i zachowaniu;</w:t>
      </w:r>
    </w:p>
    <w:p w14:paraId="4F02ED2F" w14:textId="77777777" w:rsidR="00AE4300" w:rsidRDefault="00AE4300">
      <w:pPr>
        <w:pStyle w:val="Domynie"/>
        <w:numPr>
          <w:ilvl w:val="1"/>
          <w:numId w:val="33"/>
        </w:numPr>
        <w:spacing w:after="20"/>
        <w:rPr>
          <w:rFonts w:hAnsi="Times New Roman"/>
        </w:rPr>
      </w:pPr>
      <w:r>
        <w:rPr>
          <w:rFonts w:hAnsi="Times New Roman"/>
        </w:rPr>
        <w:t>prawo do organizacji życia szkolnego, umożliwiające zachowanie właściwych proporcji między wysiłkiem szkolnym a możliwością rozwijania i zaspokajania zainteresowań uczniów;</w:t>
      </w:r>
    </w:p>
    <w:p w14:paraId="3E520029" w14:textId="77777777" w:rsidR="00AE4300" w:rsidRDefault="00AE4300">
      <w:pPr>
        <w:pStyle w:val="Domynie"/>
        <w:numPr>
          <w:ilvl w:val="1"/>
          <w:numId w:val="33"/>
        </w:numPr>
        <w:spacing w:after="20"/>
        <w:rPr>
          <w:rFonts w:hAnsi="Times New Roman"/>
        </w:rPr>
      </w:pPr>
      <w:r>
        <w:rPr>
          <w:rFonts w:hAnsi="Times New Roman"/>
        </w:rPr>
        <w:t>prawo redagowania i wydawania gazetki szkolnej;</w:t>
      </w:r>
    </w:p>
    <w:p w14:paraId="6ADD07CC" w14:textId="77777777" w:rsidR="00AE4300" w:rsidRDefault="00AE4300">
      <w:pPr>
        <w:pStyle w:val="Domynie"/>
        <w:numPr>
          <w:ilvl w:val="1"/>
          <w:numId w:val="33"/>
        </w:numPr>
        <w:spacing w:after="20"/>
        <w:rPr>
          <w:rFonts w:hAnsi="Times New Roman"/>
        </w:rPr>
      </w:pPr>
      <w:r>
        <w:rPr>
          <w:rFonts w:hAnsi="Times New Roman"/>
        </w:rPr>
        <w:t>prawo organizowania w szczególności działalności kulturalnej, oświatowej, sportowej oraz rozrywkowej w porozumieniu z dyrektorem;</w:t>
      </w:r>
    </w:p>
    <w:p w14:paraId="3C811452" w14:textId="77777777" w:rsidR="00AE4300" w:rsidRDefault="00AE4300">
      <w:pPr>
        <w:pStyle w:val="Domynie"/>
        <w:numPr>
          <w:ilvl w:val="1"/>
          <w:numId w:val="33"/>
        </w:numPr>
        <w:rPr>
          <w:rFonts w:hAnsi="Times New Roman"/>
        </w:rPr>
      </w:pPr>
      <w:r>
        <w:rPr>
          <w:rFonts w:hAnsi="Times New Roman"/>
        </w:rPr>
        <w:t>prawo wyboru nauczyciela pełniącego rolę opiekuna samorządu.</w:t>
      </w:r>
    </w:p>
    <w:p w14:paraId="26BEB784" w14:textId="77777777" w:rsidR="003E1391" w:rsidRDefault="003E1391" w:rsidP="00AE4300">
      <w:pPr>
        <w:pStyle w:val="Domynie"/>
        <w:ind w:left="357"/>
        <w:jc w:val="center"/>
        <w:rPr>
          <w:rFonts w:hAnsi="Times New Roman"/>
        </w:rPr>
      </w:pPr>
    </w:p>
    <w:p w14:paraId="6789DDAD" w14:textId="7E29DAE0" w:rsidR="00AE4300" w:rsidRDefault="00AE4300" w:rsidP="00AE4300">
      <w:pPr>
        <w:pStyle w:val="Domynie"/>
        <w:ind w:left="357"/>
        <w:jc w:val="center"/>
        <w:rPr>
          <w:rFonts w:hAnsi="Times New Roman"/>
        </w:rPr>
      </w:pPr>
      <w:r>
        <w:rPr>
          <w:rFonts w:hAnsi="Times New Roman"/>
          <w:b/>
          <w:lang w:eastAsia="pl-PL"/>
        </w:rPr>
        <w:t>§ 2</w:t>
      </w:r>
      <w:r w:rsidR="004453FE">
        <w:rPr>
          <w:rFonts w:hAnsi="Times New Roman"/>
          <w:b/>
          <w:lang w:eastAsia="pl-PL"/>
        </w:rPr>
        <w:t>6</w:t>
      </w:r>
    </w:p>
    <w:p w14:paraId="2F0A1FB9" w14:textId="77777777" w:rsidR="00AE4300" w:rsidRDefault="00AE4300">
      <w:pPr>
        <w:pStyle w:val="Domynie"/>
        <w:numPr>
          <w:ilvl w:val="0"/>
          <w:numId w:val="34"/>
        </w:numPr>
        <w:spacing w:after="20"/>
        <w:rPr>
          <w:rFonts w:hAnsi="Times New Roman"/>
        </w:rPr>
      </w:pPr>
      <w:r>
        <w:rPr>
          <w:rFonts w:hAnsi="Times New Roman"/>
          <w:lang w:eastAsia="pl-PL"/>
        </w:rPr>
        <w:t xml:space="preserve">Organy szkoły ściśle ze sobą współpracują, ustalając szczegółowe regulaminy swojej działalności. </w:t>
      </w:r>
    </w:p>
    <w:p w14:paraId="326FC8EF" w14:textId="77777777" w:rsidR="00AE4300" w:rsidRDefault="00AE4300">
      <w:pPr>
        <w:pStyle w:val="Domynie"/>
        <w:numPr>
          <w:ilvl w:val="0"/>
          <w:numId w:val="34"/>
        </w:numPr>
        <w:ind w:left="357" w:hanging="357"/>
        <w:rPr>
          <w:rFonts w:hAnsi="Times New Roman"/>
        </w:rPr>
      </w:pPr>
      <w:r>
        <w:rPr>
          <w:rFonts w:hAnsi="Times New Roman"/>
          <w:lang w:eastAsia="pl-PL"/>
        </w:rPr>
        <w:t xml:space="preserve">Wszelka inna działalność na terenie szkoły, która nie wynika ze statutu szkoły, wymaga zgody dyrektora szkoły na jej prowadzenie. </w:t>
      </w:r>
    </w:p>
    <w:p w14:paraId="057C52AB" w14:textId="77777777" w:rsidR="00AE4300" w:rsidRDefault="00AE4300" w:rsidP="00AE4300">
      <w:pPr>
        <w:pStyle w:val="Domynie"/>
        <w:ind w:left="357"/>
        <w:rPr>
          <w:rFonts w:hAnsi="Times New Roman"/>
        </w:rPr>
      </w:pPr>
    </w:p>
    <w:p w14:paraId="0D7C156F" w14:textId="083ACB51" w:rsidR="00AE4300" w:rsidRDefault="00AE4300" w:rsidP="00AE4300">
      <w:pPr>
        <w:pStyle w:val="Domynie"/>
        <w:ind w:left="357"/>
        <w:jc w:val="center"/>
        <w:rPr>
          <w:rFonts w:hAnsi="Times New Roman"/>
        </w:rPr>
      </w:pPr>
      <w:r>
        <w:rPr>
          <w:rFonts w:hAnsi="Times New Roman"/>
          <w:b/>
          <w:lang w:eastAsia="pl-PL"/>
        </w:rPr>
        <w:t>§ 2</w:t>
      </w:r>
      <w:r w:rsidR="00DB2D09">
        <w:rPr>
          <w:rFonts w:hAnsi="Times New Roman"/>
          <w:b/>
          <w:lang w:eastAsia="pl-PL"/>
        </w:rPr>
        <w:t>7</w:t>
      </w:r>
    </w:p>
    <w:p w14:paraId="6C4EF659" w14:textId="77777777" w:rsidR="00AE4300" w:rsidRDefault="00AE4300">
      <w:pPr>
        <w:pStyle w:val="Domynie"/>
        <w:numPr>
          <w:ilvl w:val="0"/>
          <w:numId w:val="35"/>
        </w:numPr>
        <w:spacing w:after="20"/>
        <w:rPr>
          <w:rFonts w:hAnsi="Times New Roman"/>
        </w:rPr>
      </w:pPr>
      <w:r>
        <w:rPr>
          <w:rFonts w:hAnsi="Times New Roman"/>
          <w:lang w:eastAsia="pl-PL"/>
        </w:rPr>
        <w:lastRenderedPageBreak/>
        <w:t xml:space="preserve">Sprawy sporne dotyczące organów szkoły rozstrzyga się w trakcie rozmowy zainteresowanej strony z dyrektorem szkoły. </w:t>
      </w:r>
    </w:p>
    <w:p w14:paraId="2C4DA8EC" w14:textId="77777777" w:rsidR="00AE4300" w:rsidRDefault="00AE4300">
      <w:pPr>
        <w:pStyle w:val="Domynie"/>
        <w:numPr>
          <w:ilvl w:val="0"/>
          <w:numId w:val="35"/>
        </w:numPr>
        <w:rPr>
          <w:rFonts w:hAnsi="Times New Roman"/>
        </w:rPr>
      </w:pPr>
      <w:r>
        <w:rPr>
          <w:rFonts w:hAnsi="Times New Roman"/>
          <w:lang w:eastAsia="pl-PL"/>
        </w:rPr>
        <w:t xml:space="preserve">Rozstrzyganie konfliktów i sporów w szkole odbywa się następująco: </w:t>
      </w:r>
    </w:p>
    <w:p w14:paraId="3A56317D" w14:textId="77777777" w:rsidR="00AE4300" w:rsidRDefault="00AE4300">
      <w:pPr>
        <w:pStyle w:val="Domynie"/>
        <w:numPr>
          <w:ilvl w:val="1"/>
          <w:numId w:val="36"/>
        </w:numPr>
        <w:spacing w:after="20"/>
        <w:rPr>
          <w:rFonts w:hAnsi="Times New Roman"/>
        </w:rPr>
      </w:pPr>
      <w:r>
        <w:rPr>
          <w:rFonts w:hAnsi="Times New Roman"/>
        </w:rPr>
        <w:t xml:space="preserve">sytuacje konfliktowe pomiędzy organami reprezentującymi nauczycieli, rodziców </w:t>
      </w:r>
      <w:r w:rsidR="00665452">
        <w:rPr>
          <w:rFonts w:hAnsi="Times New Roman"/>
        </w:rPr>
        <w:br/>
        <w:t xml:space="preserve">i </w:t>
      </w:r>
      <w:r>
        <w:rPr>
          <w:rFonts w:hAnsi="Times New Roman"/>
        </w:rPr>
        <w:t xml:space="preserve">uczniów rozstrzyga dyrektor szkoły. Stronom przysługuje możliwość odwołania się do </w:t>
      </w:r>
      <w:r>
        <w:rPr>
          <w:rFonts w:hAnsi="Times New Roman"/>
          <w:color w:val="000000"/>
          <w:lang w:eastAsia="pl-PL"/>
        </w:rPr>
        <w:t>organu prowadzącego</w:t>
      </w:r>
      <w:r>
        <w:rPr>
          <w:rFonts w:hAnsi="Times New Roman"/>
        </w:rPr>
        <w:t xml:space="preserve"> szkołę; </w:t>
      </w:r>
    </w:p>
    <w:p w14:paraId="17B55464" w14:textId="77777777" w:rsidR="00AE4300" w:rsidRDefault="00AE4300">
      <w:pPr>
        <w:pStyle w:val="Domynie"/>
        <w:numPr>
          <w:ilvl w:val="1"/>
          <w:numId w:val="36"/>
        </w:numPr>
        <w:spacing w:after="20"/>
        <w:rPr>
          <w:rFonts w:hAnsi="Times New Roman"/>
        </w:rPr>
      </w:pPr>
      <w:r>
        <w:rPr>
          <w:rFonts w:hAnsi="Times New Roman"/>
        </w:rPr>
        <w:t xml:space="preserve">sytuacje konfliktowe pomiędzy uczniami w klasie, uczniami różnych klas oraz między uczniem i nauczycielem rozstrzygają wychowawcy klas według procedury zapisanej w § 29. Stronom przysługuje możliwość odwołania się do dyrektora szkoły; </w:t>
      </w:r>
    </w:p>
    <w:p w14:paraId="22733AD9" w14:textId="77777777" w:rsidR="00AE4300" w:rsidRDefault="00AE4300">
      <w:pPr>
        <w:pStyle w:val="Domynie"/>
        <w:numPr>
          <w:ilvl w:val="1"/>
          <w:numId w:val="36"/>
        </w:numPr>
        <w:spacing w:after="20"/>
        <w:rPr>
          <w:rFonts w:hAnsi="Times New Roman"/>
        </w:rPr>
      </w:pPr>
      <w:r>
        <w:rPr>
          <w:rFonts w:hAnsi="Times New Roman"/>
        </w:rPr>
        <w:t xml:space="preserve">sytuacje konfliktowe pomiędzy nauczycielami i innymi pracownikami szkoły, a także pomiędzy nauczycielem (wychowawcą), a rodzicami uczniów rozstrzyga dyrektor szkoły. Stronom przysługuje możliwość odwołania się do </w:t>
      </w:r>
      <w:r>
        <w:rPr>
          <w:rFonts w:hAnsi="Times New Roman"/>
          <w:color w:val="000000"/>
          <w:lang w:eastAsia="pl-PL"/>
        </w:rPr>
        <w:t>organu prowadzącego</w:t>
      </w:r>
      <w:r>
        <w:rPr>
          <w:rFonts w:hAnsi="Times New Roman"/>
        </w:rPr>
        <w:t xml:space="preserve"> szkołę;</w:t>
      </w:r>
    </w:p>
    <w:p w14:paraId="39A56B5A" w14:textId="77777777" w:rsidR="00AE4300" w:rsidRDefault="00AE4300">
      <w:pPr>
        <w:pStyle w:val="Domynie"/>
        <w:widowControl w:val="0"/>
        <w:numPr>
          <w:ilvl w:val="1"/>
          <w:numId w:val="36"/>
        </w:numPr>
        <w:tabs>
          <w:tab w:val="left" w:pos="720"/>
        </w:tabs>
        <w:spacing w:after="20"/>
        <w:rPr>
          <w:rFonts w:hAnsi="Times New Roman"/>
        </w:rPr>
      </w:pPr>
      <w:r>
        <w:rPr>
          <w:rFonts w:hAnsi="Times New Roman"/>
        </w:rPr>
        <w:t xml:space="preserve">sytuacje konfliktowe pomiędzy uczniami lub ich rodzicami </w:t>
      </w:r>
      <w:r w:rsidR="00665452">
        <w:rPr>
          <w:rFonts w:hAnsi="Times New Roman"/>
        </w:rPr>
        <w:t xml:space="preserve">a szkołą oraz konflikty między </w:t>
      </w:r>
      <w:r>
        <w:rPr>
          <w:rFonts w:hAnsi="Times New Roman"/>
        </w:rPr>
        <w:t xml:space="preserve">nauczycielami i innymi pracownikami szkoły a dyrektorem rozwiązuje </w:t>
      </w:r>
      <w:r>
        <w:rPr>
          <w:rFonts w:hAnsi="Times New Roman"/>
          <w:color w:val="000000"/>
          <w:lang w:eastAsia="pl-PL"/>
        </w:rPr>
        <w:t>organ prowadzący</w:t>
      </w:r>
      <w:r>
        <w:rPr>
          <w:rFonts w:hAnsi="Times New Roman"/>
        </w:rPr>
        <w:t xml:space="preserve"> szkołę;</w:t>
      </w:r>
    </w:p>
    <w:p w14:paraId="1A143157" w14:textId="77777777" w:rsidR="00AE4300" w:rsidRDefault="00AE4300">
      <w:pPr>
        <w:pStyle w:val="Domynie"/>
        <w:numPr>
          <w:ilvl w:val="1"/>
          <w:numId w:val="36"/>
        </w:numPr>
        <w:rPr>
          <w:rFonts w:hAnsi="Times New Roman"/>
        </w:rPr>
      </w:pPr>
      <w:r>
        <w:rPr>
          <w:rFonts w:hAnsi="Times New Roman"/>
        </w:rPr>
        <w:t>sprawy, których załatwienie wymaga współdziałania dyrektora szkoły, rady pedagogicznej, samorządu uczniowskiego, rady rodziców, powinny być rozpatrywane przy udziale wszystkich zainteresowanych stron.</w:t>
      </w:r>
    </w:p>
    <w:p w14:paraId="13B5A1B0" w14:textId="77777777" w:rsidR="00AE4300" w:rsidRDefault="00AE4300" w:rsidP="00AE4300">
      <w:pPr>
        <w:pStyle w:val="Domynie"/>
        <w:ind w:firstLine="360"/>
        <w:rPr>
          <w:rFonts w:hAnsi="Times New Roman"/>
        </w:rPr>
      </w:pPr>
    </w:p>
    <w:p w14:paraId="3A089090" w14:textId="75B3F414" w:rsidR="00AE4300" w:rsidRDefault="00AE4300" w:rsidP="00AE4300">
      <w:pPr>
        <w:pStyle w:val="Domynie"/>
        <w:jc w:val="center"/>
        <w:rPr>
          <w:rFonts w:hAnsi="Times New Roman"/>
        </w:rPr>
      </w:pPr>
      <w:r>
        <w:rPr>
          <w:rFonts w:hAnsi="Times New Roman"/>
          <w:b/>
          <w:lang w:eastAsia="pl-PL"/>
        </w:rPr>
        <w:t>§ 2</w:t>
      </w:r>
      <w:r w:rsidR="00DB2D09">
        <w:rPr>
          <w:rFonts w:hAnsi="Times New Roman"/>
          <w:b/>
          <w:lang w:eastAsia="pl-PL"/>
        </w:rPr>
        <w:t>8</w:t>
      </w:r>
    </w:p>
    <w:p w14:paraId="759EC3EB" w14:textId="77777777" w:rsidR="00AE4300" w:rsidRDefault="00AE4300">
      <w:pPr>
        <w:pStyle w:val="Domynie"/>
        <w:numPr>
          <w:ilvl w:val="0"/>
          <w:numId w:val="37"/>
        </w:numPr>
        <w:spacing w:after="20"/>
        <w:ind w:left="357" w:hanging="357"/>
        <w:rPr>
          <w:rFonts w:hAnsi="Times New Roman"/>
        </w:rPr>
      </w:pPr>
      <w:r>
        <w:rPr>
          <w:rFonts w:hAnsi="Times New Roman"/>
          <w:lang w:eastAsia="pl-PL"/>
        </w:rPr>
        <w:t xml:space="preserve">W sytuacjach kryzysowych, nauczyciele i rodzice mają obowiązek postępowania zgodnie z procedurami obowiązującymi w szkole. </w:t>
      </w:r>
    </w:p>
    <w:p w14:paraId="66CF05E1" w14:textId="77777777" w:rsidR="00AE4300" w:rsidRDefault="00AE4300">
      <w:pPr>
        <w:pStyle w:val="Domynie"/>
        <w:numPr>
          <w:ilvl w:val="0"/>
          <w:numId w:val="37"/>
        </w:numPr>
        <w:ind w:left="357" w:hanging="357"/>
        <w:rPr>
          <w:rFonts w:hAnsi="Times New Roman"/>
        </w:rPr>
      </w:pPr>
      <w:r>
        <w:rPr>
          <w:rFonts w:hAnsi="Times New Roman"/>
          <w:lang w:eastAsia="pl-PL"/>
        </w:rPr>
        <w:t xml:space="preserve">Nauczyciel: </w:t>
      </w:r>
    </w:p>
    <w:p w14:paraId="2F217E27" w14:textId="77777777" w:rsidR="00AE4300" w:rsidRDefault="00AE4300">
      <w:pPr>
        <w:pStyle w:val="Domynie"/>
        <w:numPr>
          <w:ilvl w:val="1"/>
          <w:numId w:val="38"/>
        </w:numPr>
        <w:spacing w:after="20"/>
        <w:rPr>
          <w:rFonts w:hAnsi="Times New Roman"/>
        </w:rPr>
      </w:pPr>
      <w:r>
        <w:rPr>
          <w:rFonts w:hAnsi="Times New Roman"/>
        </w:rPr>
        <w:t xml:space="preserve">rozpoznaje problem w rozmowie z osobami zainteresowanymi: uczniem i/lub rodzicami; </w:t>
      </w:r>
    </w:p>
    <w:p w14:paraId="32F169D9" w14:textId="77777777" w:rsidR="00AE4300" w:rsidRDefault="00AE4300">
      <w:pPr>
        <w:pStyle w:val="Domynie"/>
        <w:numPr>
          <w:ilvl w:val="1"/>
          <w:numId w:val="38"/>
        </w:numPr>
        <w:spacing w:after="20"/>
        <w:rPr>
          <w:rFonts w:hAnsi="Times New Roman"/>
        </w:rPr>
      </w:pPr>
      <w:r>
        <w:rPr>
          <w:rFonts w:hAnsi="Times New Roman"/>
        </w:rPr>
        <w:t xml:space="preserve">w sytuacji tego wymagającej przekazuje problem wychowawcy; </w:t>
      </w:r>
    </w:p>
    <w:p w14:paraId="72766ED7" w14:textId="77777777" w:rsidR="00AE4300" w:rsidRDefault="00AE4300">
      <w:pPr>
        <w:pStyle w:val="Domynie"/>
        <w:numPr>
          <w:ilvl w:val="1"/>
          <w:numId w:val="38"/>
        </w:numPr>
        <w:spacing w:after="20"/>
        <w:rPr>
          <w:rFonts w:hAnsi="Times New Roman"/>
        </w:rPr>
      </w:pPr>
      <w:r>
        <w:rPr>
          <w:rFonts w:hAnsi="Times New Roman"/>
        </w:rPr>
        <w:t xml:space="preserve">w razie potrzeby, wychowawca informuje o problemie rodziców; </w:t>
      </w:r>
    </w:p>
    <w:p w14:paraId="4487131C" w14:textId="77777777" w:rsidR="00AE4300" w:rsidRDefault="00AE4300">
      <w:pPr>
        <w:pStyle w:val="Domynie"/>
        <w:numPr>
          <w:ilvl w:val="1"/>
          <w:numId w:val="38"/>
        </w:numPr>
        <w:spacing w:after="20"/>
        <w:rPr>
          <w:rFonts w:hAnsi="Times New Roman"/>
        </w:rPr>
      </w:pPr>
      <w:r>
        <w:rPr>
          <w:rFonts w:hAnsi="Times New Roman"/>
        </w:rPr>
        <w:t>gdy waga problemu lub przepisy szczegółowe tego wymagają, przekazywany jest on dyrektorowi szkoły.</w:t>
      </w:r>
    </w:p>
    <w:p w14:paraId="0CF4ED52" w14:textId="77777777" w:rsidR="00AE4300" w:rsidRDefault="00AE4300">
      <w:pPr>
        <w:pStyle w:val="Domynie"/>
        <w:numPr>
          <w:ilvl w:val="0"/>
          <w:numId w:val="37"/>
        </w:numPr>
        <w:spacing w:after="20"/>
        <w:ind w:left="357" w:hanging="357"/>
        <w:rPr>
          <w:rFonts w:hAnsi="Times New Roman"/>
        </w:rPr>
      </w:pPr>
      <w:r>
        <w:rPr>
          <w:rFonts w:hAnsi="Times New Roman"/>
          <w:lang w:eastAsia="pl-PL"/>
        </w:rPr>
        <w:t xml:space="preserve">Rodzice rozpoznają problem z nauczycielem lub/i wychowawcą, którzy prowadzą rozwiązanie problemu zgodnie z dalszą procedurą. </w:t>
      </w:r>
    </w:p>
    <w:p w14:paraId="2B411598" w14:textId="77777777" w:rsidR="00AE4300" w:rsidRDefault="00AE4300">
      <w:pPr>
        <w:pStyle w:val="Domynie"/>
        <w:numPr>
          <w:ilvl w:val="0"/>
          <w:numId w:val="37"/>
        </w:numPr>
        <w:spacing w:after="20"/>
        <w:ind w:left="357" w:hanging="357"/>
        <w:rPr>
          <w:rFonts w:hAnsi="Times New Roman"/>
        </w:rPr>
      </w:pPr>
      <w:r>
        <w:rPr>
          <w:rFonts w:hAnsi="Times New Roman"/>
          <w:lang w:eastAsia="pl-PL"/>
        </w:rPr>
        <w:t xml:space="preserve">W przypadku sytuacji konfliktowej, stronom przysługuje prawo odwołania się do dyrektora szkoły, a następnie do </w:t>
      </w:r>
      <w:r>
        <w:rPr>
          <w:rFonts w:hAnsi="Times New Roman"/>
          <w:color w:val="000000"/>
          <w:lang w:eastAsia="pl-PL"/>
        </w:rPr>
        <w:t>organu prowadzącego</w:t>
      </w:r>
      <w:r>
        <w:rPr>
          <w:rFonts w:hAnsi="Times New Roman"/>
          <w:lang w:eastAsia="pl-PL"/>
        </w:rPr>
        <w:t>.</w:t>
      </w:r>
    </w:p>
    <w:p w14:paraId="7AE62189" w14:textId="77777777" w:rsidR="00AE4300" w:rsidRDefault="00AE4300">
      <w:pPr>
        <w:pStyle w:val="Domynie"/>
        <w:numPr>
          <w:ilvl w:val="0"/>
          <w:numId w:val="37"/>
        </w:numPr>
        <w:spacing w:after="20"/>
        <w:ind w:left="357" w:hanging="357"/>
        <w:rPr>
          <w:rFonts w:hAnsi="Times New Roman"/>
        </w:rPr>
      </w:pPr>
      <w:r>
        <w:rPr>
          <w:rFonts w:hAnsi="Times New Roman"/>
          <w:lang w:eastAsia="pl-PL"/>
        </w:rPr>
        <w:t xml:space="preserve">Dyrektor szkoły przyjmuje skargi przekazane na piśmie, drogą elektroniczną lub złożone ustnie do protokołu. Skargi anonimowe po dokonaniu rejestracji pozostają bez rozpoznania. </w:t>
      </w:r>
    </w:p>
    <w:p w14:paraId="69A1833F" w14:textId="77777777" w:rsidR="00AE4300" w:rsidRDefault="00AE4300">
      <w:pPr>
        <w:pStyle w:val="Domynie"/>
        <w:numPr>
          <w:ilvl w:val="0"/>
          <w:numId w:val="37"/>
        </w:numPr>
        <w:ind w:left="357" w:hanging="357"/>
        <w:rPr>
          <w:rFonts w:hAnsi="Times New Roman"/>
        </w:rPr>
      </w:pPr>
      <w:r>
        <w:rPr>
          <w:rFonts w:hAnsi="Times New Roman"/>
          <w:lang w:eastAsia="pl-PL"/>
        </w:rPr>
        <w:t>Dyrektor szkoły prowadzi rejestr skarg i wniosków.</w:t>
      </w:r>
    </w:p>
    <w:p w14:paraId="7434F91A" w14:textId="77777777" w:rsidR="00AE4300" w:rsidRDefault="00AE4300" w:rsidP="00AE4300">
      <w:pPr>
        <w:pStyle w:val="Domynie"/>
        <w:ind w:left="709"/>
        <w:rPr>
          <w:rFonts w:hAnsi="Times New Roman"/>
        </w:rPr>
      </w:pPr>
    </w:p>
    <w:p w14:paraId="2F4545E5" w14:textId="6690C8EF" w:rsidR="00AE4300" w:rsidRDefault="00AE4300" w:rsidP="00AE4300">
      <w:pPr>
        <w:pStyle w:val="Domynie"/>
        <w:jc w:val="center"/>
        <w:rPr>
          <w:rFonts w:hAnsi="Times New Roman"/>
        </w:rPr>
      </w:pPr>
      <w:r>
        <w:rPr>
          <w:rFonts w:hAnsi="Times New Roman"/>
          <w:b/>
          <w:lang w:eastAsia="pl-PL"/>
        </w:rPr>
        <w:t xml:space="preserve">§ </w:t>
      </w:r>
      <w:r w:rsidR="00A72DC6">
        <w:rPr>
          <w:rFonts w:hAnsi="Times New Roman"/>
          <w:b/>
          <w:lang w:eastAsia="pl-PL"/>
        </w:rPr>
        <w:t>29</w:t>
      </w:r>
    </w:p>
    <w:p w14:paraId="0F9727F4" w14:textId="77777777" w:rsidR="00AE4300" w:rsidRDefault="00AE4300">
      <w:pPr>
        <w:pStyle w:val="Domynie"/>
        <w:numPr>
          <w:ilvl w:val="0"/>
          <w:numId w:val="39"/>
        </w:numPr>
        <w:tabs>
          <w:tab w:val="left" w:pos="357"/>
        </w:tabs>
        <w:ind w:left="357" w:hanging="357"/>
        <w:rPr>
          <w:rFonts w:hAnsi="Times New Roman"/>
        </w:rPr>
      </w:pPr>
      <w:r>
        <w:rPr>
          <w:rFonts w:hAnsi="Times New Roman"/>
          <w:lang w:eastAsia="pl-PL"/>
        </w:rPr>
        <w:t xml:space="preserve"> W szkole mogą działać stowarzyszenia i organizacje młodzieżowe, których celem statutowym jest działalność wychowawcza albo rozszerzanie i wzbogacanie form działalności dydaktycznej, wychowawczej i opiekuńczej. </w:t>
      </w:r>
    </w:p>
    <w:p w14:paraId="34E4733D" w14:textId="77777777" w:rsidR="00AE4300" w:rsidRDefault="00AE4300">
      <w:pPr>
        <w:pStyle w:val="Domynie"/>
        <w:numPr>
          <w:ilvl w:val="0"/>
          <w:numId w:val="39"/>
        </w:numPr>
        <w:tabs>
          <w:tab w:val="left" w:pos="357"/>
        </w:tabs>
        <w:ind w:left="357" w:hanging="357"/>
        <w:rPr>
          <w:rFonts w:hAnsi="Times New Roman"/>
        </w:rPr>
      </w:pPr>
      <w:r>
        <w:rPr>
          <w:rFonts w:hAnsi="Times New Roman"/>
          <w:lang w:eastAsia="pl-PL"/>
        </w:rPr>
        <w:t>Zgodę na podjęcie działalności stowarzyszenia lub organizacji na terenie szkoły wyraża dyrektor określając jednocześnie warunki tej działalności.</w:t>
      </w:r>
    </w:p>
    <w:p w14:paraId="3B25BC75" w14:textId="77777777" w:rsidR="00AE4300" w:rsidRDefault="00AE4300" w:rsidP="00665452">
      <w:pPr>
        <w:pStyle w:val="Domynie"/>
        <w:spacing w:after="120"/>
        <w:rPr>
          <w:rFonts w:hAnsi="Times New Roman"/>
        </w:rPr>
      </w:pPr>
    </w:p>
    <w:p w14:paraId="0D29876D" w14:textId="77777777" w:rsidR="003E1391" w:rsidRDefault="003E1391" w:rsidP="00665452">
      <w:pPr>
        <w:pStyle w:val="Domynie"/>
        <w:spacing w:after="120"/>
        <w:rPr>
          <w:rFonts w:hAnsi="Times New Roman"/>
        </w:rPr>
      </w:pPr>
    </w:p>
    <w:p w14:paraId="2E98AF20" w14:textId="77777777" w:rsidR="003E1391" w:rsidRDefault="003E1391" w:rsidP="00665452">
      <w:pPr>
        <w:pStyle w:val="Domynie"/>
        <w:spacing w:after="120"/>
        <w:rPr>
          <w:rFonts w:hAnsi="Times New Roman"/>
        </w:rPr>
      </w:pPr>
    </w:p>
    <w:p w14:paraId="31BBB16B" w14:textId="77777777" w:rsidR="00AE4300" w:rsidRDefault="00AE4300" w:rsidP="00AE4300">
      <w:pPr>
        <w:pStyle w:val="Domynie"/>
        <w:jc w:val="center"/>
        <w:rPr>
          <w:rFonts w:hAnsi="Times New Roman"/>
          <w:b/>
        </w:rPr>
      </w:pPr>
      <w:r>
        <w:rPr>
          <w:rFonts w:hAnsi="Times New Roman"/>
          <w:b/>
          <w:lang w:eastAsia="pl-PL"/>
        </w:rPr>
        <w:t>Rozdział 5</w:t>
      </w:r>
    </w:p>
    <w:p w14:paraId="08921258" w14:textId="77777777" w:rsidR="00AE4300" w:rsidRDefault="00AE4300" w:rsidP="00AE4300">
      <w:pPr>
        <w:pStyle w:val="Domynie"/>
        <w:spacing w:after="60"/>
        <w:jc w:val="center"/>
        <w:rPr>
          <w:rFonts w:hAnsi="Times New Roman"/>
        </w:rPr>
      </w:pPr>
      <w:r>
        <w:rPr>
          <w:rFonts w:hAnsi="Times New Roman"/>
          <w:b/>
          <w:lang w:eastAsia="pl-PL"/>
        </w:rPr>
        <w:t>Organizacja pracy szkoły</w:t>
      </w:r>
    </w:p>
    <w:p w14:paraId="66D65D7C" w14:textId="77777777" w:rsidR="00AE4300" w:rsidRDefault="00AE4300" w:rsidP="00AE4300">
      <w:pPr>
        <w:pStyle w:val="Domynie"/>
        <w:jc w:val="center"/>
        <w:rPr>
          <w:rFonts w:hAnsi="Times New Roman"/>
        </w:rPr>
      </w:pPr>
    </w:p>
    <w:p w14:paraId="48CD3BA2" w14:textId="5E0254C4" w:rsidR="00AE4300" w:rsidRDefault="00AE4300" w:rsidP="00AE4300">
      <w:pPr>
        <w:pStyle w:val="Domynie"/>
        <w:jc w:val="center"/>
        <w:rPr>
          <w:rFonts w:hAnsi="Times New Roman"/>
        </w:rPr>
      </w:pPr>
      <w:r>
        <w:rPr>
          <w:rFonts w:hAnsi="Times New Roman"/>
          <w:b/>
          <w:lang w:eastAsia="pl-PL"/>
        </w:rPr>
        <w:t>§ 3</w:t>
      </w:r>
      <w:r w:rsidR="00A72DC6">
        <w:rPr>
          <w:rFonts w:hAnsi="Times New Roman"/>
          <w:b/>
          <w:lang w:eastAsia="pl-PL"/>
        </w:rPr>
        <w:t>0</w:t>
      </w:r>
    </w:p>
    <w:p w14:paraId="22CE0886" w14:textId="0907335F" w:rsidR="00C61E78" w:rsidRPr="00DB2D09" w:rsidRDefault="00AE4300">
      <w:pPr>
        <w:pStyle w:val="Domynie"/>
        <w:numPr>
          <w:ilvl w:val="0"/>
          <w:numId w:val="40"/>
        </w:numPr>
        <w:tabs>
          <w:tab w:val="left" w:pos="357"/>
        </w:tabs>
        <w:spacing w:after="40"/>
        <w:ind w:left="357" w:hanging="357"/>
        <w:rPr>
          <w:rFonts w:hAnsi="Times New Roman"/>
        </w:rPr>
      </w:pPr>
      <w:r>
        <w:rPr>
          <w:rFonts w:hAnsi="Times New Roman"/>
          <w:lang w:eastAsia="pl-PL"/>
        </w:rPr>
        <w:t>Podstawową jednostką organizacyjną szkoły jest oddział klasowy liczący nie więcej niż 2</w:t>
      </w:r>
      <w:r w:rsidR="00A72DC6">
        <w:rPr>
          <w:rFonts w:hAnsi="Times New Roman"/>
          <w:lang w:eastAsia="pl-PL"/>
        </w:rPr>
        <w:t>4</w:t>
      </w:r>
      <w:r>
        <w:rPr>
          <w:rFonts w:hAnsi="Times New Roman"/>
          <w:lang w:eastAsia="pl-PL"/>
        </w:rPr>
        <w:t xml:space="preserve"> uczniów. </w:t>
      </w:r>
      <w:r w:rsidR="00C61E78" w:rsidRPr="00DB2D09">
        <w:rPr>
          <w:rStyle w:val="highlight"/>
          <w:rFonts w:hAnsi="Times New Roman"/>
        </w:rPr>
        <w:t>Liczba uczn</w:t>
      </w:r>
      <w:r w:rsidR="00C61E78" w:rsidRPr="00DB2D09">
        <w:rPr>
          <w:rStyle w:val="markedcontent"/>
          <w:rFonts w:hAnsi="Times New Roman"/>
        </w:rPr>
        <w:t>iów w oddziale jest uzależniona od możliwości zebrania</w:t>
      </w:r>
      <w:r w:rsidR="00C61E78" w:rsidRPr="00DB2D09">
        <w:t xml:space="preserve"> </w:t>
      </w:r>
      <w:r w:rsidR="00C61E78" w:rsidRPr="00DB2D09">
        <w:rPr>
          <w:rStyle w:val="markedcontent"/>
          <w:rFonts w:hAnsi="Times New Roman"/>
        </w:rPr>
        <w:t xml:space="preserve">uczniów </w:t>
      </w:r>
      <w:r w:rsidR="00A72DC6">
        <w:rPr>
          <w:rStyle w:val="markedcontent"/>
          <w:rFonts w:hAnsi="Times New Roman"/>
        </w:rPr>
        <w:br/>
      </w:r>
      <w:r w:rsidR="00C61E78" w:rsidRPr="00DB2D09">
        <w:rPr>
          <w:rStyle w:val="markedcontent"/>
          <w:rFonts w:hAnsi="Times New Roman"/>
        </w:rPr>
        <w:t>o</w:t>
      </w:r>
      <w:r w:rsidR="00C61E78" w:rsidRPr="00DB2D09">
        <w:rPr>
          <w:rStyle w:val="markedcontent"/>
        </w:rPr>
        <w:t xml:space="preserve"> zbli</w:t>
      </w:r>
      <w:r w:rsidR="00C61E78" w:rsidRPr="00DB2D09">
        <w:rPr>
          <w:rStyle w:val="markedcontent"/>
        </w:rPr>
        <w:t>ż</w:t>
      </w:r>
      <w:r w:rsidR="00C61E78" w:rsidRPr="00DB2D09">
        <w:rPr>
          <w:rStyle w:val="markedcontent"/>
        </w:rPr>
        <w:t>onym</w:t>
      </w:r>
      <w:r w:rsidR="00C61E78" w:rsidRPr="00DB2D09">
        <w:rPr>
          <w:rStyle w:val="markedcontent"/>
          <w:rFonts w:hAnsi="Times New Roman"/>
        </w:rPr>
        <w:t xml:space="preserve"> poziomie </w:t>
      </w:r>
      <w:r w:rsidR="00DB2D09" w:rsidRPr="00DB2D09">
        <w:rPr>
          <w:rStyle w:val="markedcontent"/>
          <w:rFonts w:hAnsi="Times New Roman"/>
        </w:rPr>
        <w:t>sportowym.</w:t>
      </w:r>
      <w:r w:rsidR="00C61E78" w:rsidRPr="00DB2D09">
        <w:rPr>
          <w:rFonts w:hAnsi="Times New Roman"/>
          <w:lang w:eastAsia="pl-PL"/>
        </w:rPr>
        <w:t xml:space="preserve"> </w:t>
      </w:r>
    </w:p>
    <w:p w14:paraId="2C55B3A4" w14:textId="77777777" w:rsidR="00AE4300" w:rsidRDefault="00AE4300">
      <w:pPr>
        <w:pStyle w:val="Domynie"/>
        <w:numPr>
          <w:ilvl w:val="0"/>
          <w:numId w:val="40"/>
        </w:numPr>
        <w:tabs>
          <w:tab w:val="left" w:pos="357"/>
        </w:tabs>
        <w:ind w:left="357" w:hanging="357"/>
        <w:rPr>
          <w:rFonts w:hAnsi="Times New Roman"/>
        </w:rPr>
      </w:pPr>
      <w:r>
        <w:rPr>
          <w:rFonts w:hAnsi="Times New Roman"/>
          <w:lang w:eastAsia="pl-PL"/>
        </w:rPr>
        <w:t>Podstawowymi formami działalności dydaktyczno-wychowawczej szkoły są:</w:t>
      </w:r>
    </w:p>
    <w:p w14:paraId="6ED9552B" w14:textId="77777777" w:rsidR="00AE4300" w:rsidRDefault="00AE4300">
      <w:pPr>
        <w:pStyle w:val="Domynie"/>
        <w:numPr>
          <w:ilvl w:val="1"/>
          <w:numId w:val="41"/>
        </w:numPr>
        <w:spacing w:after="20"/>
        <w:rPr>
          <w:rFonts w:hAnsi="Times New Roman"/>
        </w:rPr>
      </w:pPr>
      <w:r>
        <w:rPr>
          <w:rFonts w:hAnsi="Times New Roman"/>
        </w:rPr>
        <w:t xml:space="preserve">obowiązkowe zajęcia edukacyjne, do których zalicza się zajęcia edukacyjne z zakresu kształcenia ogólnego; </w:t>
      </w:r>
    </w:p>
    <w:p w14:paraId="22A55479" w14:textId="77777777" w:rsidR="00AE4300" w:rsidRDefault="00AE4300">
      <w:pPr>
        <w:pStyle w:val="Domynie"/>
        <w:numPr>
          <w:ilvl w:val="1"/>
          <w:numId w:val="41"/>
        </w:numPr>
        <w:spacing w:after="20"/>
        <w:rPr>
          <w:rFonts w:hAnsi="Times New Roman"/>
        </w:rPr>
      </w:pPr>
      <w:r>
        <w:rPr>
          <w:rFonts w:hAnsi="Times New Roman"/>
        </w:rPr>
        <w:t>dodatkowe zajęcia edukacyjne, do których zalicza się:</w:t>
      </w:r>
    </w:p>
    <w:p w14:paraId="3BA6778E" w14:textId="77777777" w:rsidR="00AE4300" w:rsidRDefault="00AE4300">
      <w:pPr>
        <w:pStyle w:val="Domynie"/>
        <w:numPr>
          <w:ilvl w:val="0"/>
          <w:numId w:val="42"/>
        </w:numPr>
        <w:spacing w:after="20"/>
        <w:rPr>
          <w:rFonts w:hAnsi="Times New Roman"/>
        </w:rPr>
      </w:pPr>
      <w:r>
        <w:rPr>
          <w:rFonts w:hAnsi="Times New Roman"/>
        </w:rPr>
        <w:t xml:space="preserve">zajęcia z języka obcego nowożytnego innego niż język obcy nowożytny nauczany w ramach obowiązkowych zajęć edukacyjnych, </w:t>
      </w:r>
    </w:p>
    <w:p w14:paraId="7C455501" w14:textId="77777777" w:rsidR="00AE4300" w:rsidRDefault="00AE4300">
      <w:pPr>
        <w:pStyle w:val="Domynie"/>
        <w:numPr>
          <w:ilvl w:val="0"/>
          <w:numId w:val="42"/>
        </w:numPr>
        <w:spacing w:after="20"/>
        <w:rPr>
          <w:rFonts w:hAnsi="Times New Roman"/>
        </w:rPr>
      </w:pPr>
      <w:r>
        <w:rPr>
          <w:rFonts w:hAnsi="Times New Roman"/>
          <w:lang w:eastAsia="pl-PL"/>
        </w:rPr>
        <w:t>zajęcia, dla których nie została ustalona podstawa programowa, lecz program nauczania tych zajęć został włączony do szkolnego zestawu programów nauczania;</w:t>
      </w:r>
    </w:p>
    <w:p w14:paraId="0ADB0014" w14:textId="77777777" w:rsidR="00AE4300" w:rsidRDefault="00AE4300">
      <w:pPr>
        <w:pStyle w:val="Domynie"/>
        <w:numPr>
          <w:ilvl w:val="1"/>
          <w:numId w:val="41"/>
        </w:numPr>
        <w:spacing w:after="20"/>
        <w:rPr>
          <w:rFonts w:hAnsi="Times New Roman"/>
        </w:rPr>
      </w:pPr>
      <w:r>
        <w:rPr>
          <w:rFonts w:hAnsi="Times New Roman"/>
        </w:rPr>
        <w:t>zajęcia rewalidacyjne dla uczniów niepełnosprawnych;</w:t>
      </w:r>
    </w:p>
    <w:p w14:paraId="0E9EA45C" w14:textId="77777777" w:rsidR="00AE4300" w:rsidRDefault="00AE4300">
      <w:pPr>
        <w:pStyle w:val="Domynie"/>
        <w:numPr>
          <w:ilvl w:val="1"/>
          <w:numId w:val="41"/>
        </w:numPr>
        <w:spacing w:after="20"/>
        <w:rPr>
          <w:rFonts w:hAnsi="Times New Roman"/>
        </w:rPr>
      </w:pPr>
      <w:r>
        <w:rPr>
          <w:rFonts w:hAnsi="Times New Roman"/>
        </w:rPr>
        <w:t>zajęcia prowadzone w ramach pomocy psychologiczno-pedagogicznej;</w:t>
      </w:r>
    </w:p>
    <w:p w14:paraId="77140D86" w14:textId="77777777" w:rsidR="00AE4300" w:rsidRDefault="00AE4300">
      <w:pPr>
        <w:pStyle w:val="Domynie"/>
        <w:numPr>
          <w:ilvl w:val="1"/>
          <w:numId w:val="41"/>
        </w:numPr>
        <w:spacing w:after="20"/>
        <w:rPr>
          <w:rFonts w:hAnsi="Times New Roman"/>
        </w:rPr>
      </w:pPr>
      <w:r>
        <w:rPr>
          <w:rFonts w:hAnsi="Times New Roman"/>
        </w:rPr>
        <w:t xml:space="preserve">zajęcia rozwijające zainteresowania i uzdolnienia uczniów, w szczególności w celu kształtowania ich aktywności i kreatywności; </w:t>
      </w:r>
    </w:p>
    <w:p w14:paraId="5757BF0C" w14:textId="5AFCFFD0" w:rsidR="00AE4300" w:rsidRDefault="00AE4300">
      <w:pPr>
        <w:pStyle w:val="Domynie"/>
        <w:numPr>
          <w:ilvl w:val="1"/>
          <w:numId w:val="41"/>
        </w:numPr>
        <w:spacing w:after="40"/>
        <w:rPr>
          <w:rFonts w:hAnsi="Times New Roman"/>
        </w:rPr>
      </w:pPr>
      <w:r>
        <w:rPr>
          <w:rFonts w:hAnsi="Times New Roman"/>
          <w:lang w:eastAsia="pl-PL"/>
        </w:rPr>
        <w:t>zajęcia z zakresu doradztwa zawodowego</w:t>
      </w:r>
      <w:r w:rsidR="00781EC0">
        <w:rPr>
          <w:rFonts w:hAnsi="Times New Roman"/>
          <w:lang w:eastAsia="pl-PL"/>
        </w:rPr>
        <w:t>;</w:t>
      </w:r>
    </w:p>
    <w:p w14:paraId="36EEC03B" w14:textId="6AC36BB2" w:rsidR="00781EC0" w:rsidRPr="00DB2D09" w:rsidRDefault="00781EC0">
      <w:pPr>
        <w:pStyle w:val="Domynie"/>
        <w:numPr>
          <w:ilvl w:val="1"/>
          <w:numId w:val="41"/>
        </w:numPr>
        <w:spacing w:after="40"/>
        <w:rPr>
          <w:rFonts w:hAnsi="Times New Roman"/>
        </w:rPr>
      </w:pPr>
      <w:r w:rsidRPr="00DB2D09">
        <w:rPr>
          <w:rStyle w:val="markedcontent"/>
        </w:rPr>
        <w:t>zaj</w:t>
      </w:r>
      <w:r w:rsidRPr="00DB2D09">
        <w:rPr>
          <w:rStyle w:val="markedcontent"/>
        </w:rPr>
        <w:t>ę</w:t>
      </w:r>
      <w:r w:rsidRPr="00DB2D09">
        <w:rPr>
          <w:rStyle w:val="markedcontent"/>
        </w:rPr>
        <w:t>cia sportowe realizowane w wymiarze i na zasadach okre</w:t>
      </w:r>
      <w:r w:rsidRPr="00DB2D09">
        <w:rPr>
          <w:rStyle w:val="markedcontent"/>
        </w:rPr>
        <w:t>ś</w:t>
      </w:r>
      <w:r w:rsidRPr="00DB2D09">
        <w:rPr>
          <w:rStyle w:val="markedcontent"/>
        </w:rPr>
        <w:t xml:space="preserve">lonych w przepisach wydanych na podstawie </w:t>
      </w:r>
      <w:r w:rsidRPr="00DB2D09">
        <w:t>ustawy z dnia 14 grudnia 2016 r. - Prawo o</w:t>
      </w:r>
      <w:r w:rsidRPr="00DB2D09">
        <w:t>ś</w:t>
      </w:r>
      <w:r w:rsidRPr="00DB2D09">
        <w:t>wiatowe.</w:t>
      </w:r>
    </w:p>
    <w:p w14:paraId="5C490274" w14:textId="11DD0531" w:rsidR="00AE4300" w:rsidRDefault="00A72DC6">
      <w:pPr>
        <w:pStyle w:val="Domynie"/>
        <w:numPr>
          <w:ilvl w:val="0"/>
          <w:numId w:val="40"/>
        </w:numPr>
        <w:tabs>
          <w:tab w:val="left" w:pos="357"/>
        </w:tabs>
        <w:spacing w:after="20"/>
        <w:ind w:left="357" w:hanging="357"/>
        <w:rPr>
          <w:rFonts w:hAnsi="Times New Roman"/>
        </w:rPr>
      </w:pPr>
      <w:r>
        <w:rPr>
          <w:rFonts w:hAnsi="Times New Roman"/>
          <w:lang w:eastAsia="pl-PL"/>
        </w:rPr>
        <w:t>Zajęcia dodatkowe organizuje dyrektor szkoły, za zgodą organu prowadzącego po zasięgnięciu opinii rady pedagogicznej i rady rodziców.</w:t>
      </w:r>
    </w:p>
    <w:p w14:paraId="57C89226" w14:textId="64A52B27" w:rsidR="00A72DC6" w:rsidRDefault="00A72DC6">
      <w:pPr>
        <w:pStyle w:val="Domynie"/>
        <w:numPr>
          <w:ilvl w:val="0"/>
          <w:numId w:val="40"/>
        </w:numPr>
        <w:tabs>
          <w:tab w:val="left" w:pos="357"/>
        </w:tabs>
        <w:spacing w:after="20"/>
        <w:ind w:left="357" w:hanging="357"/>
        <w:rPr>
          <w:rFonts w:hAnsi="Times New Roman"/>
        </w:rPr>
      </w:pPr>
      <w:r>
        <w:rPr>
          <w:rFonts w:hAnsi="Times New Roman"/>
          <w:lang w:eastAsia="pl-PL"/>
        </w:rPr>
        <w:t>Zajęcia z zakresu doradztwa zawodowego są realizowane niezależnie od pomocy wyborze kierunku kształcenia i zawodu udzielanej uczniom w ramach pomocy psychologiczno-pedagogicznej.</w:t>
      </w:r>
    </w:p>
    <w:p w14:paraId="1DB7D189" w14:textId="77777777" w:rsidR="00AE4300" w:rsidRDefault="00AE4300">
      <w:pPr>
        <w:pStyle w:val="Domynie"/>
        <w:numPr>
          <w:ilvl w:val="0"/>
          <w:numId w:val="40"/>
        </w:numPr>
        <w:tabs>
          <w:tab w:val="left" w:pos="357"/>
        </w:tabs>
        <w:spacing w:after="20"/>
        <w:ind w:left="357" w:hanging="357"/>
        <w:rPr>
          <w:rFonts w:hAnsi="Times New Roman"/>
        </w:rPr>
      </w:pPr>
      <w:r>
        <w:rPr>
          <w:rFonts w:hAnsi="Times New Roman"/>
          <w:lang w:eastAsia="pl-PL"/>
        </w:rPr>
        <w:t>W uzasadnionych przypadkach zajęcia edukacyjne mogą być prowadzone w grupach oraz zespołach międzyoddziałowych.</w:t>
      </w:r>
    </w:p>
    <w:p w14:paraId="2FEE3788" w14:textId="77777777" w:rsidR="00AE4300" w:rsidRDefault="00AE4300">
      <w:pPr>
        <w:pStyle w:val="Domynie"/>
        <w:numPr>
          <w:ilvl w:val="0"/>
          <w:numId w:val="40"/>
        </w:numPr>
        <w:tabs>
          <w:tab w:val="left" w:pos="357"/>
        </w:tabs>
        <w:spacing w:after="20"/>
        <w:ind w:left="357" w:hanging="357"/>
        <w:rPr>
          <w:rFonts w:hAnsi="Times New Roman"/>
        </w:rPr>
      </w:pPr>
      <w:r>
        <w:rPr>
          <w:rFonts w:hAnsi="Times New Roman"/>
          <w:lang w:eastAsia="pl-PL"/>
        </w:rPr>
        <w:t>Jednostka dydaktyczna trwa 45 minut.</w:t>
      </w:r>
    </w:p>
    <w:p w14:paraId="6DA60B08" w14:textId="77777777" w:rsidR="00AE4300" w:rsidRDefault="00AE4300" w:rsidP="00665452">
      <w:pPr>
        <w:pStyle w:val="Domynie"/>
        <w:rPr>
          <w:rFonts w:hAnsi="Times New Roman"/>
          <w:b/>
          <w:lang w:eastAsia="pl-PL"/>
        </w:rPr>
      </w:pPr>
    </w:p>
    <w:p w14:paraId="16022633" w14:textId="734B4E4D" w:rsidR="00AE4300" w:rsidRDefault="00AE4300" w:rsidP="00AE4300">
      <w:pPr>
        <w:pStyle w:val="Domynie"/>
        <w:jc w:val="center"/>
        <w:rPr>
          <w:rFonts w:hAnsi="Times New Roman"/>
        </w:rPr>
      </w:pPr>
      <w:r>
        <w:rPr>
          <w:rFonts w:hAnsi="Times New Roman"/>
          <w:b/>
          <w:lang w:eastAsia="pl-PL"/>
        </w:rPr>
        <w:t>§ 3</w:t>
      </w:r>
      <w:r w:rsidR="00A72DC6">
        <w:rPr>
          <w:rFonts w:hAnsi="Times New Roman"/>
          <w:b/>
          <w:lang w:eastAsia="pl-PL"/>
        </w:rPr>
        <w:t>1</w:t>
      </w:r>
    </w:p>
    <w:p w14:paraId="2DB4CC3F" w14:textId="26408B63" w:rsidR="00AE4300" w:rsidRDefault="00A72DC6">
      <w:pPr>
        <w:pStyle w:val="Domynie"/>
        <w:numPr>
          <w:ilvl w:val="0"/>
          <w:numId w:val="43"/>
        </w:numPr>
        <w:spacing w:after="20"/>
        <w:rPr>
          <w:rFonts w:hAnsi="Times New Roman"/>
        </w:rPr>
      </w:pPr>
      <w:r>
        <w:rPr>
          <w:rFonts w:hAnsi="Times New Roman"/>
        </w:rPr>
        <w:t>Szkoła prowadzi zajęcia sportowe obejmujące szkolenie sportowe w dyscyplinie piłka nożna.</w:t>
      </w:r>
    </w:p>
    <w:p w14:paraId="26BAF06F" w14:textId="7347D844" w:rsidR="00A72DC6" w:rsidRDefault="00A72DC6">
      <w:pPr>
        <w:pStyle w:val="Domynie"/>
        <w:numPr>
          <w:ilvl w:val="0"/>
          <w:numId w:val="43"/>
        </w:numPr>
        <w:spacing w:after="20"/>
        <w:rPr>
          <w:rFonts w:hAnsi="Times New Roman"/>
        </w:rPr>
      </w:pPr>
      <w:r>
        <w:rPr>
          <w:rFonts w:hAnsi="Times New Roman"/>
        </w:rPr>
        <w:t xml:space="preserve">Szkolenie sportowe prowadzone jest w ramach programu szkolenia sportowego, opracowanego dla dyscypliny sportowej przez polski związek sportowy </w:t>
      </w:r>
      <w:r>
        <w:rPr>
          <w:rFonts w:hAnsi="Times New Roman"/>
        </w:rPr>
        <w:br/>
        <w:t>i zatwierdzony przez ministra właściwego do spraw kultury fizycznej.</w:t>
      </w:r>
    </w:p>
    <w:p w14:paraId="1F99FD12" w14:textId="48CC5148" w:rsidR="00A72DC6" w:rsidRDefault="00A72DC6">
      <w:pPr>
        <w:pStyle w:val="Domynie"/>
        <w:numPr>
          <w:ilvl w:val="0"/>
          <w:numId w:val="43"/>
        </w:numPr>
        <w:spacing w:after="20"/>
        <w:rPr>
          <w:rFonts w:hAnsi="Times New Roman"/>
        </w:rPr>
      </w:pPr>
      <w:r>
        <w:rPr>
          <w:rFonts w:hAnsi="Times New Roman"/>
        </w:rPr>
        <w:t xml:space="preserve">Obowiązkowy wymiar tygodniowy godzin </w:t>
      </w:r>
      <w:r w:rsidR="000B4361">
        <w:rPr>
          <w:rFonts w:hAnsi="Times New Roman"/>
        </w:rPr>
        <w:t>zajęć</w:t>
      </w:r>
      <w:r>
        <w:rPr>
          <w:rFonts w:hAnsi="Times New Roman"/>
        </w:rPr>
        <w:t xml:space="preserve"> sportowych w szkole wynosi 16 godzin (13 godzin </w:t>
      </w:r>
      <w:r w:rsidR="000B4361">
        <w:rPr>
          <w:rFonts w:hAnsi="Times New Roman"/>
        </w:rPr>
        <w:t>zajęć sportowych oraz 3 godziny wychowania fizycznego).</w:t>
      </w:r>
    </w:p>
    <w:p w14:paraId="62A72A27" w14:textId="77AC30F7" w:rsidR="000B4361" w:rsidRDefault="000B4361">
      <w:pPr>
        <w:pStyle w:val="Domynie"/>
        <w:numPr>
          <w:ilvl w:val="0"/>
          <w:numId w:val="43"/>
        </w:numPr>
        <w:spacing w:after="20"/>
        <w:rPr>
          <w:rFonts w:hAnsi="Times New Roman"/>
        </w:rPr>
      </w:pPr>
      <w:r>
        <w:rPr>
          <w:rFonts w:hAnsi="Times New Roman"/>
        </w:rPr>
        <w:t xml:space="preserve">Obowiązkowy tygodniowy wymiar godzin ustala dyrektor szkoły w porozumieniu </w:t>
      </w:r>
      <w:r>
        <w:rPr>
          <w:rFonts w:hAnsi="Times New Roman"/>
        </w:rPr>
        <w:br/>
        <w:t xml:space="preserve">z organem prowadzącym na podstawie programu szkolenia, z uwzględnieniem etapu szkolenia sportowego oraz poziomu wyszkolenia zawodników. </w:t>
      </w:r>
    </w:p>
    <w:p w14:paraId="25E0B8D5" w14:textId="41BA09EB" w:rsidR="000B4361" w:rsidRDefault="000B4361">
      <w:pPr>
        <w:pStyle w:val="Domynie"/>
        <w:numPr>
          <w:ilvl w:val="0"/>
          <w:numId w:val="43"/>
        </w:numPr>
        <w:spacing w:after="20"/>
        <w:rPr>
          <w:rFonts w:hAnsi="Times New Roman"/>
        </w:rPr>
      </w:pPr>
      <w:r>
        <w:rPr>
          <w:rFonts w:hAnsi="Times New Roman"/>
        </w:rPr>
        <w:t xml:space="preserve">W ramach ustalonego tygodniowego wymiaru godzin zajęć sportowych realizowane są obowiązkowe zajęcia wychowania fizycznego, przewidziane w ramowym planie nauczania dla liceum ogólnokształcącego. </w:t>
      </w:r>
    </w:p>
    <w:p w14:paraId="487F4A86" w14:textId="038F3D29" w:rsidR="000B4361" w:rsidRDefault="000B4361">
      <w:pPr>
        <w:pStyle w:val="Domynie"/>
        <w:numPr>
          <w:ilvl w:val="0"/>
          <w:numId w:val="43"/>
        </w:numPr>
        <w:spacing w:after="20"/>
        <w:rPr>
          <w:rFonts w:hAnsi="Times New Roman"/>
        </w:rPr>
      </w:pPr>
      <w:r>
        <w:rPr>
          <w:rFonts w:hAnsi="Times New Roman"/>
        </w:rPr>
        <w:t>W szczególnie uzasadnionych przypadkach uczniowie, którzy ze względu na kontuzję lub inną czasową niezdolność do uprawiania sportu nie uczestniczą w zajęciach sportowych, uczęszczają na pozostałe zajęcia edukacyjne.</w:t>
      </w:r>
    </w:p>
    <w:p w14:paraId="64B1CE8C" w14:textId="7A216C27" w:rsidR="007430F0" w:rsidRPr="00446659" w:rsidRDefault="000B4361">
      <w:pPr>
        <w:pStyle w:val="Domynie"/>
        <w:numPr>
          <w:ilvl w:val="0"/>
          <w:numId w:val="43"/>
        </w:numPr>
        <w:spacing w:after="20"/>
        <w:rPr>
          <w:rFonts w:hAnsi="Times New Roman"/>
        </w:rPr>
      </w:pPr>
      <w:r>
        <w:rPr>
          <w:rFonts w:hAnsi="Times New Roman"/>
        </w:rPr>
        <w:lastRenderedPageBreak/>
        <w:t xml:space="preserve">Szczególną formą szkolenia sportowego prowadzonego przez szkołę jest udział </w:t>
      </w:r>
      <w:r>
        <w:rPr>
          <w:rFonts w:hAnsi="Times New Roman"/>
        </w:rPr>
        <w:br/>
        <w:t>w rozgrywkach sportowych drużyn, składających się z uczniów szkoły, które prowadzone są przez polskie związki sportowe lub ich oddziały terenowe.</w:t>
      </w:r>
    </w:p>
    <w:p w14:paraId="28AB06A4" w14:textId="77777777" w:rsidR="007430F0" w:rsidRDefault="007430F0" w:rsidP="00AE4300">
      <w:pPr>
        <w:pStyle w:val="Domynie"/>
        <w:rPr>
          <w:rFonts w:hAnsi="Times New Roman"/>
        </w:rPr>
      </w:pPr>
    </w:p>
    <w:p w14:paraId="0C0C460F" w14:textId="27EB000D" w:rsidR="00AE4300" w:rsidRDefault="00AE4300" w:rsidP="00AE4300">
      <w:pPr>
        <w:pStyle w:val="Domynie"/>
        <w:jc w:val="center"/>
        <w:rPr>
          <w:rFonts w:hAnsi="Times New Roman"/>
        </w:rPr>
      </w:pPr>
      <w:r>
        <w:rPr>
          <w:rFonts w:hAnsi="Times New Roman"/>
          <w:b/>
          <w:lang w:eastAsia="pl-PL"/>
        </w:rPr>
        <w:t>§ 3</w:t>
      </w:r>
      <w:r w:rsidR="000B4361">
        <w:rPr>
          <w:rFonts w:hAnsi="Times New Roman"/>
          <w:b/>
          <w:lang w:eastAsia="pl-PL"/>
        </w:rPr>
        <w:t>2</w:t>
      </w:r>
    </w:p>
    <w:p w14:paraId="4DE877A1" w14:textId="77777777" w:rsidR="00AE4300" w:rsidRDefault="00AE4300">
      <w:pPr>
        <w:pStyle w:val="Domynie"/>
        <w:numPr>
          <w:ilvl w:val="0"/>
          <w:numId w:val="118"/>
        </w:numPr>
        <w:spacing w:after="20"/>
        <w:rPr>
          <w:rFonts w:hAnsi="Times New Roman"/>
        </w:rPr>
      </w:pPr>
      <w:r>
        <w:rPr>
          <w:rFonts w:hAnsi="Times New Roman"/>
        </w:rPr>
        <w:t>Szkoła stosuje terminy rozpoczęcia i zakończenia zajęć dydaktyczno-wychowawczych, przerw świątecznych oraz ferii zimowych i letnich określone przepisami w sprawie organizacji roku szkolnego.</w:t>
      </w:r>
    </w:p>
    <w:p w14:paraId="6A422E95" w14:textId="77777777" w:rsidR="00AE4300" w:rsidRDefault="00AE4300">
      <w:pPr>
        <w:pStyle w:val="Domynie"/>
        <w:numPr>
          <w:ilvl w:val="0"/>
          <w:numId w:val="118"/>
        </w:numPr>
        <w:rPr>
          <w:rFonts w:hAnsi="Times New Roman"/>
        </w:rPr>
      </w:pPr>
      <w:r>
        <w:rPr>
          <w:rFonts w:hAnsi="Times New Roman"/>
        </w:rPr>
        <w:t>Szkoła prowadzi dokumentację zajęć edukacyjnych, zgodnie z obowiązującymi przepisami.</w:t>
      </w:r>
    </w:p>
    <w:p w14:paraId="0801F4D5" w14:textId="77777777" w:rsidR="00AE4300" w:rsidRDefault="00AE4300" w:rsidP="00AE4300">
      <w:pPr>
        <w:pStyle w:val="Domynie"/>
        <w:rPr>
          <w:rFonts w:hAnsi="Times New Roman"/>
        </w:rPr>
      </w:pPr>
    </w:p>
    <w:p w14:paraId="37185C6C" w14:textId="77777777" w:rsidR="000B4361" w:rsidRDefault="000B4361" w:rsidP="00AE4300">
      <w:pPr>
        <w:pStyle w:val="Domynie"/>
        <w:rPr>
          <w:rFonts w:hAnsi="Times New Roman"/>
        </w:rPr>
      </w:pPr>
    </w:p>
    <w:p w14:paraId="262949A3" w14:textId="77777777" w:rsidR="000B4361" w:rsidRDefault="000B4361" w:rsidP="00AE4300">
      <w:pPr>
        <w:pStyle w:val="Domynie"/>
        <w:rPr>
          <w:rFonts w:hAnsi="Times New Roman"/>
        </w:rPr>
      </w:pPr>
    </w:p>
    <w:p w14:paraId="4E1A35AB" w14:textId="738C28C0" w:rsidR="00AE4300" w:rsidRDefault="00AE4300" w:rsidP="00AE4300">
      <w:pPr>
        <w:pStyle w:val="Domynie"/>
        <w:jc w:val="center"/>
        <w:rPr>
          <w:rFonts w:hAnsi="Times New Roman"/>
        </w:rPr>
      </w:pPr>
      <w:r>
        <w:rPr>
          <w:rFonts w:hAnsi="Times New Roman"/>
          <w:b/>
          <w:lang w:eastAsia="pl-PL"/>
        </w:rPr>
        <w:t>§ 3</w:t>
      </w:r>
      <w:r w:rsidR="000B4361">
        <w:rPr>
          <w:rFonts w:hAnsi="Times New Roman"/>
          <w:b/>
          <w:lang w:eastAsia="pl-PL"/>
        </w:rPr>
        <w:t>3</w:t>
      </w:r>
    </w:p>
    <w:p w14:paraId="5E89B3FE" w14:textId="77777777" w:rsidR="00AE4300" w:rsidRDefault="00AE4300">
      <w:pPr>
        <w:pStyle w:val="Domynie"/>
        <w:numPr>
          <w:ilvl w:val="0"/>
          <w:numId w:val="44"/>
        </w:numPr>
        <w:rPr>
          <w:rFonts w:hAnsi="Times New Roman"/>
        </w:rPr>
      </w:pPr>
      <w:r>
        <w:rPr>
          <w:rFonts w:hAnsi="Times New Roman"/>
        </w:rPr>
        <w:t xml:space="preserve">Dla realizacji zadań statutowych szkoła zapewnia uczniom możliwość korzystania z: </w:t>
      </w:r>
    </w:p>
    <w:p w14:paraId="63CAED11" w14:textId="77777777" w:rsidR="00AE4300" w:rsidRDefault="00AE4300">
      <w:pPr>
        <w:pStyle w:val="Domynie"/>
        <w:numPr>
          <w:ilvl w:val="1"/>
          <w:numId w:val="45"/>
        </w:numPr>
        <w:spacing w:after="20"/>
        <w:rPr>
          <w:rFonts w:hAnsi="Times New Roman"/>
        </w:rPr>
      </w:pPr>
      <w:r>
        <w:rPr>
          <w:rFonts w:hAnsi="Times New Roman"/>
        </w:rPr>
        <w:t>pomieszczeń do nauki z niezbędnym wyposażeniem;</w:t>
      </w:r>
    </w:p>
    <w:p w14:paraId="7AF57E30" w14:textId="77777777" w:rsidR="00AE4300" w:rsidRDefault="00AE4300">
      <w:pPr>
        <w:pStyle w:val="Domynie"/>
        <w:numPr>
          <w:ilvl w:val="1"/>
          <w:numId w:val="45"/>
        </w:numPr>
        <w:spacing w:after="20"/>
        <w:rPr>
          <w:rFonts w:hAnsi="Times New Roman"/>
        </w:rPr>
      </w:pPr>
      <w:r>
        <w:rPr>
          <w:rFonts w:hAnsi="Times New Roman"/>
        </w:rPr>
        <w:t>biblioteki;</w:t>
      </w:r>
    </w:p>
    <w:p w14:paraId="36F6EF8C" w14:textId="77777777" w:rsidR="00AE4300" w:rsidRDefault="00AE4300">
      <w:pPr>
        <w:pStyle w:val="Domynie"/>
        <w:numPr>
          <w:ilvl w:val="1"/>
          <w:numId w:val="45"/>
        </w:numPr>
        <w:spacing w:after="20"/>
        <w:rPr>
          <w:rFonts w:hAnsi="Times New Roman"/>
        </w:rPr>
      </w:pPr>
      <w:r>
        <w:rPr>
          <w:rFonts w:hAnsi="Times New Roman"/>
        </w:rPr>
        <w:t>gabinetu profilaktyki zdrowotnej i pomocy przedlekarskiej;</w:t>
      </w:r>
    </w:p>
    <w:p w14:paraId="3A50AE4B" w14:textId="77777777" w:rsidR="00AE4300" w:rsidRDefault="00AE4300">
      <w:pPr>
        <w:pStyle w:val="Domynie"/>
        <w:numPr>
          <w:ilvl w:val="1"/>
          <w:numId w:val="45"/>
        </w:numPr>
        <w:spacing w:after="20"/>
        <w:rPr>
          <w:rFonts w:hAnsi="Times New Roman"/>
        </w:rPr>
      </w:pPr>
      <w:r>
        <w:rPr>
          <w:rFonts w:hAnsi="Times New Roman"/>
        </w:rPr>
        <w:t>zespołu urządzeń sportowych i rekreacyjnych;</w:t>
      </w:r>
    </w:p>
    <w:p w14:paraId="443B4452" w14:textId="77777777" w:rsidR="00AE4300" w:rsidRDefault="00AE4300">
      <w:pPr>
        <w:pStyle w:val="Domynie"/>
        <w:numPr>
          <w:ilvl w:val="1"/>
          <w:numId w:val="45"/>
        </w:numPr>
        <w:spacing w:after="20"/>
        <w:rPr>
          <w:rFonts w:hAnsi="Times New Roman"/>
        </w:rPr>
      </w:pPr>
      <w:r>
        <w:rPr>
          <w:rFonts w:hAnsi="Times New Roman"/>
        </w:rPr>
        <w:t>pomieszczeń administracyjno-gospodarczych.</w:t>
      </w:r>
    </w:p>
    <w:p w14:paraId="30B8C5CC" w14:textId="77777777" w:rsidR="00AE4300" w:rsidRDefault="00AE4300" w:rsidP="00AE4300">
      <w:pPr>
        <w:pStyle w:val="Domynie"/>
        <w:ind w:firstLine="357"/>
        <w:rPr>
          <w:rFonts w:hAnsi="Times New Roman"/>
        </w:rPr>
      </w:pPr>
    </w:p>
    <w:p w14:paraId="3B88EBF1" w14:textId="17691D71" w:rsidR="00AE4300" w:rsidRDefault="00AE4300" w:rsidP="00AE4300">
      <w:pPr>
        <w:pStyle w:val="Domynie"/>
        <w:jc w:val="center"/>
        <w:rPr>
          <w:rFonts w:hAnsi="Times New Roman"/>
        </w:rPr>
      </w:pPr>
      <w:r>
        <w:rPr>
          <w:rFonts w:hAnsi="Times New Roman"/>
          <w:b/>
          <w:lang w:eastAsia="pl-PL"/>
        </w:rPr>
        <w:t>§ 3</w:t>
      </w:r>
      <w:r w:rsidR="004F34B7">
        <w:rPr>
          <w:rFonts w:hAnsi="Times New Roman"/>
          <w:b/>
          <w:lang w:eastAsia="pl-PL"/>
        </w:rPr>
        <w:t>4</w:t>
      </w:r>
    </w:p>
    <w:p w14:paraId="0ED0454F" w14:textId="77777777" w:rsidR="00AE4300" w:rsidRDefault="00AE4300">
      <w:pPr>
        <w:pStyle w:val="Domynie"/>
        <w:numPr>
          <w:ilvl w:val="0"/>
          <w:numId w:val="46"/>
        </w:numPr>
        <w:spacing w:after="40"/>
        <w:ind w:left="426" w:hanging="357"/>
        <w:rPr>
          <w:rFonts w:hAnsi="Times New Roman"/>
        </w:rPr>
      </w:pPr>
      <w:r>
        <w:rPr>
          <w:rFonts w:hAnsi="Times New Roman"/>
        </w:rPr>
        <w:t>Biblioteka szkolna służy wypełnianiu zadań edukacyjnych szkoły ze szczególnym uwzględnieniem:</w:t>
      </w:r>
    </w:p>
    <w:p w14:paraId="66FFA97C" w14:textId="77777777" w:rsidR="00AE4300" w:rsidRDefault="00AE4300">
      <w:pPr>
        <w:pStyle w:val="Domynie"/>
        <w:numPr>
          <w:ilvl w:val="1"/>
          <w:numId w:val="46"/>
        </w:numPr>
        <w:rPr>
          <w:rFonts w:hAnsi="Times New Roman"/>
        </w:rPr>
      </w:pPr>
      <w:r>
        <w:rPr>
          <w:rFonts w:hAnsi="Times New Roman"/>
        </w:rPr>
        <w:t xml:space="preserve">realizacji potrzeb czytelniczych i rozwijaniu zainteresowań uczniów; </w:t>
      </w:r>
    </w:p>
    <w:p w14:paraId="7915E651" w14:textId="77777777" w:rsidR="00AE4300" w:rsidRDefault="00AE4300">
      <w:pPr>
        <w:pStyle w:val="Domynie"/>
        <w:numPr>
          <w:ilvl w:val="1"/>
          <w:numId w:val="46"/>
        </w:numPr>
        <w:rPr>
          <w:rFonts w:hAnsi="Times New Roman"/>
        </w:rPr>
      </w:pPr>
      <w:r>
        <w:rPr>
          <w:rFonts w:hAnsi="Times New Roman"/>
        </w:rPr>
        <w:t>doskonalenia warsztatu pracy nauczycieli;</w:t>
      </w:r>
    </w:p>
    <w:p w14:paraId="58319D52" w14:textId="77777777" w:rsidR="00AE4300" w:rsidRDefault="00AE4300">
      <w:pPr>
        <w:pStyle w:val="Domynie"/>
        <w:numPr>
          <w:ilvl w:val="1"/>
          <w:numId w:val="46"/>
        </w:numPr>
        <w:rPr>
          <w:rFonts w:hAnsi="Times New Roman"/>
        </w:rPr>
      </w:pPr>
      <w:r>
        <w:rPr>
          <w:rFonts w:hAnsi="Times New Roman"/>
        </w:rPr>
        <w:t>udostępnianiu książek i innych źródeł informacji;</w:t>
      </w:r>
    </w:p>
    <w:p w14:paraId="026D4236" w14:textId="77777777" w:rsidR="00AE4300" w:rsidRDefault="00AE4300">
      <w:pPr>
        <w:pStyle w:val="Domynie"/>
        <w:numPr>
          <w:ilvl w:val="1"/>
          <w:numId w:val="46"/>
        </w:numPr>
        <w:rPr>
          <w:rFonts w:hAnsi="Times New Roman"/>
        </w:rPr>
      </w:pPr>
      <w:r>
        <w:rPr>
          <w:rFonts w:hAnsi="Times New Roman"/>
        </w:rPr>
        <w:t xml:space="preserve">tworzenia warunków do poszukiwania, porządkowania i wykorzystywania informacji z różnych źródeł oraz efektywnego posługiwania się technologią informacyjną; </w:t>
      </w:r>
    </w:p>
    <w:p w14:paraId="3491C8EA" w14:textId="77777777" w:rsidR="00AE4300" w:rsidRDefault="00AE4300">
      <w:pPr>
        <w:pStyle w:val="Domynie"/>
        <w:numPr>
          <w:ilvl w:val="1"/>
          <w:numId w:val="46"/>
        </w:numPr>
        <w:rPr>
          <w:rFonts w:hAnsi="Times New Roman"/>
        </w:rPr>
      </w:pPr>
      <w:r>
        <w:rPr>
          <w:rFonts w:hAnsi="Times New Roman"/>
        </w:rPr>
        <w:t xml:space="preserve">rozbudzania i rozwijania indywidualnych zainteresowań uczniów oraz wyrabiania </w:t>
      </w:r>
      <w:r w:rsidR="00665452">
        <w:rPr>
          <w:rFonts w:hAnsi="Times New Roman"/>
        </w:rPr>
        <w:br/>
        <w:t xml:space="preserve">i </w:t>
      </w:r>
      <w:r>
        <w:rPr>
          <w:rFonts w:hAnsi="Times New Roman"/>
        </w:rPr>
        <w:t xml:space="preserve">pogłębiania u uczniów nawyku czytania i uczenia się; </w:t>
      </w:r>
    </w:p>
    <w:p w14:paraId="57D594CC" w14:textId="77777777" w:rsidR="00AE4300" w:rsidRDefault="00AE4300">
      <w:pPr>
        <w:pStyle w:val="Domynie"/>
        <w:numPr>
          <w:ilvl w:val="1"/>
          <w:numId w:val="46"/>
        </w:numPr>
        <w:rPr>
          <w:rFonts w:hAnsi="Times New Roman"/>
        </w:rPr>
      </w:pPr>
      <w:r>
        <w:rPr>
          <w:rFonts w:hAnsi="Times New Roman"/>
        </w:rPr>
        <w:t>organizowania różnorodnych działań rozwijających wrażliwość kulturową i społeczną.</w:t>
      </w:r>
    </w:p>
    <w:p w14:paraId="37BA3425" w14:textId="77777777" w:rsidR="00AE4300" w:rsidRDefault="00AE4300">
      <w:pPr>
        <w:pStyle w:val="Domynie"/>
        <w:numPr>
          <w:ilvl w:val="0"/>
          <w:numId w:val="46"/>
        </w:numPr>
        <w:spacing w:after="40"/>
        <w:ind w:left="426" w:hanging="357"/>
        <w:rPr>
          <w:rFonts w:hAnsi="Times New Roman"/>
        </w:rPr>
      </w:pPr>
      <w:r>
        <w:rPr>
          <w:rFonts w:hAnsi="Times New Roman"/>
        </w:rPr>
        <w:t xml:space="preserve">Szczegółową organizację pracy biblioteki szkolnej określa regulamin biblioteki. </w:t>
      </w:r>
    </w:p>
    <w:p w14:paraId="7D6F47B4" w14:textId="77777777" w:rsidR="00AE4300" w:rsidRDefault="00AE4300">
      <w:pPr>
        <w:pStyle w:val="Domynie"/>
        <w:numPr>
          <w:ilvl w:val="0"/>
          <w:numId w:val="46"/>
        </w:numPr>
        <w:spacing w:after="40"/>
        <w:ind w:left="426" w:hanging="357"/>
        <w:rPr>
          <w:rFonts w:hAnsi="Times New Roman"/>
        </w:rPr>
      </w:pPr>
      <w:r>
        <w:rPr>
          <w:rFonts w:hAnsi="Times New Roman"/>
        </w:rPr>
        <w:t xml:space="preserve">Bibliotekę szkolną prowadzi nauczyciel-bibliotekarz. </w:t>
      </w:r>
    </w:p>
    <w:p w14:paraId="311EC38C" w14:textId="77777777" w:rsidR="00AE4300" w:rsidRDefault="00AE4300" w:rsidP="00AE4300">
      <w:pPr>
        <w:pStyle w:val="Domynie"/>
        <w:ind w:left="360"/>
        <w:rPr>
          <w:rFonts w:hAnsi="Times New Roman"/>
        </w:rPr>
      </w:pPr>
      <w:r>
        <w:rPr>
          <w:rFonts w:hAnsi="Times New Roman"/>
        </w:rPr>
        <w:t>Nauczyciel-bibliotekarz w szczególności:</w:t>
      </w:r>
    </w:p>
    <w:p w14:paraId="04408EC8" w14:textId="77777777" w:rsidR="00AE4300" w:rsidRDefault="00AE4300">
      <w:pPr>
        <w:pStyle w:val="Domynie"/>
        <w:numPr>
          <w:ilvl w:val="1"/>
          <w:numId w:val="46"/>
        </w:numPr>
        <w:rPr>
          <w:rFonts w:hAnsi="Times New Roman"/>
        </w:rPr>
      </w:pPr>
      <w:r>
        <w:rPr>
          <w:rFonts w:hAnsi="Times New Roman"/>
        </w:rPr>
        <w:t xml:space="preserve">gromadzi i opracowuje zbiory; </w:t>
      </w:r>
    </w:p>
    <w:p w14:paraId="3BB2359F" w14:textId="77777777" w:rsidR="00AE4300" w:rsidRDefault="00AE4300">
      <w:pPr>
        <w:pStyle w:val="Domynie"/>
        <w:numPr>
          <w:ilvl w:val="1"/>
          <w:numId w:val="46"/>
        </w:numPr>
        <w:rPr>
          <w:rFonts w:hAnsi="Times New Roman"/>
        </w:rPr>
      </w:pPr>
      <w:r>
        <w:rPr>
          <w:rFonts w:hAnsi="Times New Roman"/>
        </w:rPr>
        <w:t xml:space="preserve">udostępnia zbiory uczniom i nauczycielom; </w:t>
      </w:r>
    </w:p>
    <w:p w14:paraId="3EBFD99F" w14:textId="77777777" w:rsidR="00AE4300" w:rsidRDefault="00AE4300">
      <w:pPr>
        <w:pStyle w:val="Domynie"/>
        <w:numPr>
          <w:ilvl w:val="1"/>
          <w:numId w:val="46"/>
        </w:numPr>
        <w:rPr>
          <w:rFonts w:hAnsi="Times New Roman"/>
        </w:rPr>
      </w:pPr>
      <w:r>
        <w:rPr>
          <w:rFonts w:hAnsi="Times New Roman"/>
        </w:rPr>
        <w:t>tworzy i upowszechnia wśród uczniów, rodziców i nauczycieli materiały informacyjne promujące czytelnictwo i kulturę;</w:t>
      </w:r>
    </w:p>
    <w:p w14:paraId="610C7FD4" w14:textId="77777777" w:rsidR="00AE4300" w:rsidRDefault="00AE4300">
      <w:pPr>
        <w:pStyle w:val="Domynie"/>
        <w:numPr>
          <w:ilvl w:val="1"/>
          <w:numId w:val="46"/>
        </w:numPr>
        <w:rPr>
          <w:rFonts w:hAnsi="Times New Roman"/>
        </w:rPr>
      </w:pPr>
      <w:r>
        <w:rPr>
          <w:rFonts w:hAnsi="Times New Roman"/>
        </w:rPr>
        <w:t>współpracuje z bibliotekami publicznymi i pedagogicznymi.</w:t>
      </w:r>
    </w:p>
    <w:p w14:paraId="3790C467" w14:textId="77777777" w:rsidR="00AE4300" w:rsidRDefault="00AE4300" w:rsidP="00AE4300">
      <w:pPr>
        <w:pStyle w:val="Domynie"/>
        <w:ind w:left="720"/>
        <w:rPr>
          <w:rFonts w:hAnsi="Times New Roman"/>
        </w:rPr>
      </w:pPr>
    </w:p>
    <w:p w14:paraId="47CB7BD5" w14:textId="7C938CAC" w:rsidR="00AE4300" w:rsidRDefault="00AE4300" w:rsidP="00AE4300">
      <w:pPr>
        <w:pStyle w:val="Domynie"/>
        <w:jc w:val="center"/>
        <w:rPr>
          <w:rFonts w:hAnsi="Times New Roman"/>
        </w:rPr>
      </w:pPr>
      <w:r>
        <w:rPr>
          <w:rFonts w:hAnsi="Times New Roman"/>
          <w:b/>
          <w:lang w:eastAsia="pl-PL"/>
        </w:rPr>
        <w:t>§ 3</w:t>
      </w:r>
      <w:r w:rsidR="004F34B7">
        <w:rPr>
          <w:rFonts w:hAnsi="Times New Roman"/>
          <w:b/>
          <w:lang w:eastAsia="pl-PL"/>
        </w:rPr>
        <w:t>5</w:t>
      </w:r>
    </w:p>
    <w:p w14:paraId="645A811B" w14:textId="77777777" w:rsidR="00AE4300" w:rsidRDefault="00AE4300">
      <w:pPr>
        <w:pStyle w:val="Domynie"/>
        <w:numPr>
          <w:ilvl w:val="0"/>
          <w:numId w:val="47"/>
        </w:numPr>
        <w:spacing w:after="20"/>
        <w:rPr>
          <w:rFonts w:hAnsi="Times New Roman"/>
        </w:rPr>
      </w:pPr>
      <w:r>
        <w:rPr>
          <w:rFonts w:hAnsi="Times New Roman"/>
        </w:rPr>
        <w:t xml:space="preserve">W szkole prowadzone są zaplanowane i systematyczne działania w zakresie doradztwa zawodowego – w celu wspierania uczniów w procesie rozpoznawania zainteresowań </w:t>
      </w:r>
      <w:r w:rsidR="00665452">
        <w:rPr>
          <w:rFonts w:hAnsi="Times New Roman"/>
        </w:rPr>
        <w:br/>
        <w:t xml:space="preserve">i </w:t>
      </w:r>
      <w:r>
        <w:rPr>
          <w:rFonts w:hAnsi="Times New Roman"/>
        </w:rPr>
        <w:t>możliwości indywidualnych oraz podejmowania świadomych decyzji edukacyjnych lub zawodowych, w tym wyboru kierunku studiów.</w:t>
      </w:r>
    </w:p>
    <w:p w14:paraId="7F17C3C5" w14:textId="77777777" w:rsidR="00AE4300" w:rsidRDefault="00AE4300">
      <w:pPr>
        <w:pStyle w:val="Domynie"/>
        <w:numPr>
          <w:ilvl w:val="0"/>
          <w:numId w:val="47"/>
        </w:numPr>
        <w:rPr>
          <w:rFonts w:hAnsi="Times New Roman"/>
        </w:rPr>
      </w:pPr>
      <w:r>
        <w:rPr>
          <w:rFonts w:hAnsi="Times New Roman"/>
        </w:rPr>
        <w:t>Doradztwo zawodowe jest realizowane na:</w:t>
      </w:r>
    </w:p>
    <w:p w14:paraId="4DBE4A09" w14:textId="77777777" w:rsidR="00AE4300" w:rsidRDefault="00AE4300">
      <w:pPr>
        <w:pStyle w:val="Akapitzlist"/>
        <w:numPr>
          <w:ilvl w:val="0"/>
          <w:numId w:val="48"/>
        </w:numPr>
        <w:ind w:left="426" w:hanging="142"/>
        <w:rPr>
          <w:rFonts w:hAnsi="Times New Roman"/>
        </w:rPr>
      </w:pPr>
      <w:r>
        <w:rPr>
          <w:rFonts w:hAnsi="Times New Roman"/>
        </w:rPr>
        <w:t>obowiązkowych zajęciach edukacyjnych;</w:t>
      </w:r>
    </w:p>
    <w:p w14:paraId="182B23A6" w14:textId="77777777" w:rsidR="00AE4300" w:rsidRDefault="00AE4300">
      <w:pPr>
        <w:pStyle w:val="Akapitzlist"/>
        <w:numPr>
          <w:ilvl w:val="0"/>
          <w:numId w:val="48"/>
        </w:numPr>
        <w:ind w:left="426" w:hanging="142"/>
        <w:rPr>
          <w:rFonts w:hAnsi="Times New Roman"/>
        </w:rPr>
      </w:pPr>
      <w:r>
        <w:rPr>
          <w:rFonts w:hAnsi="Times New Roman"/>
        </w:rPr>
        <w:t>zajęciach z zakresu doradztwa zawodowego;</w:t>
      </w:r>
    </w:p>
    <w:p w14:paraId="4A034BC1" w14:textId="77777777" w:rsidR="00AE4300" w:rsidRDefault="00AE4300">
      <w:pPr>
        <w:pStyle w:val="Akapitzlist"/>
        <w:numPr>
          <w:ilvl w:val="0"/>
          <w:numId w:val="48"/>
        </w:numPr>
        <w:ind w:left="426" w:hanging="142"/>
        <w:rPr>
          <w:rFonts w:hAnsi="Times New Roman"/>
        </w:rPr>
      </w:pPr>
      <w:r>
        <w:rPr>
          <w:rFonts w:hAnsi="Times New Roman"/>
        </w:rPr>
        <w:lastRenderedPageBreak/>
        <w:t>zajęciach prowadzonych w ramach pomocy psychologiczno-pedag</w:t>
      </w:r>
      <w:r w:rsidR="00665452">
        <w:rPr>
          <w:rFonts w:hAnsi="Times New Roman"/>
        </w:rPr>
        <w:t xml:space="preserve">ogicznej, związanych </w:t>
      </w:r>
      <w:r>
        <w:rPr>
          <w:rFonts w:hAnsi="Times New Roman"/>
        </w:rPr>
        <w:t>z wyborem kierunku dalszego kształcenia lub zawodu;</w:t>
      </w:r>
    </w:p>
    <w:p w14:paraId="7B7E0AA5" w14:textId="77777777" w:rsidR="00AE4300" w:rsidRDefault="00AE4300">
      <w:pPr>
        <w:pStyle w:val="Akapitzlist"/>
        <w:numPr>
          <w:ilvl w:val="0"/>
          <w:numId w:val="48"/>
        </w:numPr>
        <w:ind w:left="426" w:hanging="142"/>
        <w:rPr>
          <w:rFonts w:hAnsi="Times New Roman"/>
        </w:rPr>
      </w:pPr>
      <w:r>
        <w:rPr>
          <w:rFonts w:hAnsi="Times New Roman"/>
        </w:rPr>
        <w:t>zajęciach z wychowawcą.</w:t>
      </w:r>
    </w:p>
    <w:p w14:paraId="2D6B4C7C" w14:textId="77777777" w:rsidR="00AE4300" w:rsidRDefault="00AE4300">
      <w:pPr>
        <w:pStyle w:val="Domynie"/>
        <w:numPr>
          <w:ilvl w:val="0"/>
          <w:numId w:val="47"/>
        </w:numPr>
        <w:spacing w:after="20"/>
        <w:rPr>
          <w:rFonts w:hAnsi="Times New Roman"/>
        </w:rPr>
      </w:pPr>
      <w:r>
        <w:rPr>
          <w:rFonts w:hAnsi="Times New Roman"/>
        </w:rPr>
        <w:t>Treści programowe i sposób ich realizacji, określone w odrębnych przepisach, dostosowywane są do potrzeb i indywidualnych predyspozycji uczniów.</w:t>
      </w:r>
    </w:p>
    <w:p w14:paraId="0862044C" w14:textId="77777777" w:rsidR="00AE4300" w:rsidRDefault="00AE4300">
      <w:pPr>
        <w:pStyle w:val="Domynie"/>
        <w:numPr>
          <w:ilvl w:val="0"/>
          <w:numId w:val="47"/>
        </w:numPr>
        <w:rPr>
          <w:rFonts w:hAnsi="Times New Roman"/>
        </w:rPr>
      </w:pPr>
      <w:r>
        <w:rPr>
          <w:rFonts w:hAnsi="Times New Roman"/>
        </w:rPr>
        <w:t>Dyrektor powierza zadania doradcy zawodowego nauczycielowi, który ma możliwość wypełnić zadania określone w tym zakresie zgodnie z prawem.</w:t>
      </w:r>
    </w:p>
    <w:p w14:paraId="649A894C" w14:textId="4356F1A7" w:rsidR="0044743E" w:rsidRDefault="0044743E">
      <w:pPr>
        <w:pStyle w:val="Domynie"/>
        <w:numPr>
          <w:ilvl w:val="0"/>
          <w:numId w:val="47"/>
        </w:numPr>
        <w:rPr>
          <w:rFonts w:hAnsi="Times New Roman"/>
        </w:rPr>
      </w:pPr>
      <w:r>
        <w:rPr>
          <w:rFonts w:hAnsi="Times New Roman"/>
        </w:rPr>
        <w:t xml:space="preserve">Zasady zdalnego nauczania </w:t>
      </w:r>
      <w:r w:rsidR="008345A6">
        <w:rPr>
          <w:rFonts w:hAnsi="Times New Roman"/>
        </w:rPr>
        <w:t xml:space="preserve">wprowadza się w celu umożliwienia realizacji podstawy programowej oraz monitorowania postępów edukacyjnych uczniów w okresie, w którym tradycyjna forma realizacji zajęć nie jest możliwa do kontynuacji. </w:t>
      </w:r>
    </w:p>
    <w:p w14:paraId="3AC8F09A" w14:textId="0E5C2869" w:rsidR="008345A6" w:rsidRDefault="008345A6">
      <w:pPr>
        <w:pStyle w:val="Domynie"/>
        <w:numPr>
          <w:ilvl w:val="0"/>
          <w:numId w:val="47"/>
        </w:numPr>
        <w:rPr>
          <w:rFonts w:hAnsi="Times New Roman"/>
        </w:rPr>
      </w:pPr>
      <w:r w:rsidRPr="008345A6">
        <w:rPr>
          <w:rFonts w:hAnsi="Times New Roman"/>
        </w:rPr>
        <w:t>Zajęcia w szkole zawiesza się na czas oznaczony w przypadku wystąpienia zagrożenia bezpieczeństwa uczniów, wynikającego z nadzwyczajnych zdarzeń zagrażających ich zdrowiu lub życiu, zagrożeń związanych z sytuacją epidemiologiczną, a także w przypadku spadku temperatury w pomieszczeniach, w których prowadzone są zajęcia, jeśli warunki te mogą stanowić zagrożenie dla zdrowia uczniów.</w:t>
      </w:r>
    </w:p>
    <w:p w14:paraId="66FA4531" w14:textId="51B64CD9" w:rsidR="008345A6" w:rsidRDefault="008345A6">
      <w:pPr>
        <w:pStyle w:val="Domynie"/>
        <w:numPr>
          <w:ilvl w:val="0"/>
          <w:numId w:val="47"/>
        </w:numPr>
        <w:rPr>
          <w:rFonts w:hAnsi="Times New Roman"/>
        </w:rPr>
      </w:pPr>
      <w:r>
        <w:rPr>
          <w:rFonts w:hAnsi="Times New Roman"/>
        </w:rPr>
        <w:t>Szkoła zapewnia narzędzia umożliwiające nauczycielom prowadzenie zajęć zdalnych oraz bezpieczną komunikację z uczniami, rodzicami lub opiekunami prawnymi.</w:t>
      </w:r>
    </w:p>
    <w:p w14:paraId="730149B9" w14:textId="77777777" w:rsidR="00AE4300" w:rsidRDefault="00AE4300" w:rsidP="008345A6">
      <w:pPr>
        <w:pStyle w:val="Domynie"/>
        <w:rPr>
          <w:rFonts w:hAnsi="Times New Roman"/>
          <w:b/>
          <w:lang w:eastAsia="pl-PL"/>
        </w:rPr>
      </w:pPr>
    </w:p>
    <w:p w14:paraId="162FCE5E" w14:textId="6AF77952" w:rsidR="004F34B7" w:rsidRPr="00FF2520" w:rsidRDefault="004F34B7" w:rsidP="00FF2520">
      <w:pPr>
        <w:pStyle w:val="Domynie"/>
        <w:jc w:val="center"/>
        <w:rPr>
          <w:rFonts w:hAnsi="Times New Roman"/>
          <w:b/>
          <w:lang w:eastAsia="pl-PL"/>
        </w:rPr>
      </w:pPr>
      <w:r>
        <w:rPr>
          <w:rFonts w:hAnsi="Times New Roman"/>
          <w:b/>
          <w:lang w:eastAsia="pl-PL"/>
        </w:rPr>
        <w:t>§ 36</w:t>
      </w:r>
    </w:p>
    <w:p w14:paraId="1E7F52F4" w14:textId="15F051A7" w:rsidR="004F34B7" w:rsidRPr="004F34B7" w:rsidRDefault="004F34B7">
      <w:pPr>
        <w:pStyle w:val="Domynie"/>
        <w:numPr>
          <w:ilvl w:val="0"/>
          <w:numId w:val="119"/>
        </w:numPr>
        <w:rPr>
          <w:rFonts w:hAnsi="Times New Roman"/>
          <w:bCs/>
        </w:rPr>
      </w:pPr>
      <w:r w:rsidRPr="004F34B7">
        <w:rPr>
          <w:rFonts w:hAnsi="Times New Roman"/>
        </w:rPr>
        <w:t>Nauczanie zdalne realizowane jest z wykorzystaniem:</w:t>
      </w:r>
    </w:p>
    <w:p w14:paraId="159E2DBD" w14:textId="22324494" w:rsidR="004F34B7" w:rsidRPr="004F34B7" w:rsidRDefault="004F34B7">
      <w:pPr>
        <w:pStyle w:val="Domynie"/>
        <w:numPr>
          <w:ilvl w:val="1"/>
          <w:numId w:val="119"/>
        </w:numPr>
        <w:rPr>
          <w:rFonts w:hAnsi="Times New Roman"/>
          <w:bCs/>
        </w:rPr>
      </w:pPr>
      <w:r w:rsidRPr="004F34B7">
        <w:rPr>
          <w:rFonts w:hAnsi="Times New Roman"/>
          <w:bCs/>
        </w:rPr>
        <w:t xml:space="preserve">platform edukacyjnych wskazanych przez szkołę, </w:t>
      </w:r>
    </w:p>
    <w:p w14:paraId="704D6FFE" w14:textId="21BA851E" w:rsidR="004F34B7" w:rsidRPr="004F34B7" w:rsidRDefault="004F34B7">
      <w:pPr>
        <w:pStyle w:val="Domynie"/>
        <w:numPr>
          <w:ilvl w:val="1"/>
          <w:numId w:val="119"/>
        </w:numPr>
        <w:rPr>
          <w:rFonts w:hAnsi="Times New Roman"/>
          <w:bCs/>
        </w:rPr>
      </w:pPr>
      <w:r w:rsidRPr="004F34B7">
        <w:rPr>
          <w:rFonts w:hAnsi="Times New Roman"/>
          <w:bCs/>
        </w:rPr>
        <w:t xml:space="preserve">dziennika elektronicznego, </w:t>
      </w:r>
    </w:p>
    <w:p w14:paraId="65CE5649" w14:textId="0E3E15F8" w:rsidR="004F34B7" w:rsidRPr="004F34B7" w:rsidRDefault="004F34B7">
      <w:pPr>
        <w:pStyle w:val="Domynie"/>
        <w:numPr>
          <w:ilvl w:val="1"/>
          <w:numId w:val="119"/>
        </w:numPr>
        <w:rPr>
          <w:rFonts w:hAnsi="Times New Roman"/>
          <w:bCs/>
        </w:rPr>
      </w:pPr>
      <w:r w:rsidRPr="004F34B7">
        <w:rPr>
          <w:rFonts w:hAnsi="Times New Roman"/>
          <w:bCs/>
        </w:rPr>
        <w:t xml:space="preserve">komunikatorów i narzędzi do wideokonferencji, </w:t>
      </w:r>
    </w:p>
    <w:p w14:paraId="37D127D4" w14:textId="40400C45" w:rsidR="004F34B7" w:rsidRDefault="004F34B7">
      <w:pPr>
        <w:pStyle w:val="Domynie"/>
        <w:numPr>
          <w:ilvl w:val="1"/>
          <w:numId w:val="119"/>
        </w:numPr>
        <w:rPr>
          <w:rFonts w:hAnsi="Times New Roman"/>
          <w:bCs/>
        </w:rPr>
      </w:pPr>
      <w:r w:rsidRPr="004F34B7">
        <w:rPr>
          <w:rFonts w:hAnsi="Times New Roman"/>
          <w:bCs/>
        </w:rPr>
        <w:t>materiałów przygotowanych przez nauczycieli i udostępnianych uczniom w formie elektronicznej lub papierowej, w zależności od potrzeb.</w:t>
      </w:r>
    </w:p>
    <w:p w14:paraId="674EF308" w14:textId="41078DF3" w:rsidR="004F34B7" w:rsidRDefault="004F34B7">
      <w:pPr>
        <w:pStyle w:val="Domynie"/>
        <w:numPr>
          <w:ilvl w:val="0"/>
          <w:numId w:val="119"/>
        </w:numPr>
        <w:rPr>
          <w:rFonts w:hAnsi="Times New Roman"/>
          <w:bCs/>
        </w:rPr>
      </w:pPr>
      <w:r w:rsidRPr="004F34B7">
        <w:rPr>
          <w:rFonts w:hAnsi="Times New Roman"/>
          <w:bCs/>
        </w:rPr>
        <w:t>Za organizację nauczania zdalnego odpowiada dyrektor szkoły, który</w:t>
      </w:r>
      <w:r>
        <w:rPr>
          <w:rFonts w:hAnsi="Times New Roman"/>
          <w:bCs/>
        </w:rPr>
        <w:t>:</w:t>
      </w:r>
    </w:p>
    <w:p w14:paraId="41A5695F" w14:textId="6646E84D" w:rsidR="004F34B7" w:rsidRPr="004F34B7" w:rsidRDefault="004F34B7">
      <w:pPr>
        <w:pStyle w:val="Domynie"/>
        <w:numPr>
          <w:ilvl w:val="1"/>
          <w:numId w:val="119"/>
        </w:numPr>
        <w:rPr>
          <w:rFonts w:hAnsi="Times New Roman"/>
          <w:bCs/>
        </w:rPr>
      </w:pPr>
      <w:r w:rsidRPr="004F34B7">
        <w:rPr>
          <w:rFonts w:hAnsi="Times New Roman"/>
          <w:bCs/>
        </w:rPr>
        <w:t xml:space="preserve">ustala sposób realizacji podstawy programowej, </w:t>
      </w:r>
    </w:p>
    <w:p w14:paraId="01C83702" w14:textId="770F33FA" w:rsidR="004F34B7" w:rsidRPr="004F34B7" w:rsidRDefault="004F34B7">
      <w:pPr>
        <w:pStyle w:val="Domynie"/>
        <w:numPr>
          <w:ilvl w:val="1"/>
          <w:numId w:val="119"/>
        </w:numPr>
        <w:rPr>
          <w:rFonts w:hAnsi="Times New Roman"/>
          <w:bCs/>
        </w:rPr>
      </w:pPr>
      <w:r w:rsidRPr="004F34B7">
        <w:rPr>
          <w:rFonts w:hAnsi="Times New Roman"/>
          <w:bCs/>
        </w:rPr>
        <w:t xml:space="preserve">koordynuje pracę nauczycieli, </w:t>
      </w:r>
    </w:p>
    <w:p w14:paraId="78F304DD" w14:textId="35AFAC2F" w:rsidR="004F34B7" w:rsidRPr="004F34B7" w:rsidRDefault="004F34B7">
      <w:pPr>
        <w:pStyle w:val="Domynie"/>
        <w:numPr>
          <w:ilvl w:val="1"/>
          <w:numId w:val="119"/>
        </w:numPr>
        <w:rPr>
          <w:rFonts w:hAnsi="Times New Roman"/>
          <w:bCs/>
        </w:rPr>
      </w:pPr>
      <w:r w:rsidRPr="004F34B7">
        <w:rPr>
          <w:rFonts w:hAnsi="Times New Roman"/>
          <w:bCs/>
        </w:rPr>
        <w:t xml:space="preserve">monitoruje realizację zajęć, </w:t>
      </w:r>
    </w:p>
    <w:p w14:paraId="1FB7095A" w14:textId="24630BE1" w:rsidR="004F34B7" w:rsidRDefault="004F34B7">
      <w:pPr>
        <w:pStyle w:val="Domynie"/>
        <w:numPr>
          <w:ilvl w:val="1"/>
          <w:numId w:val="119"/>
        </w:numPr>
        <w:rPr>
          <w:rFonts w:hAnsi="Times New Roman"/>
          <w:bCs/>
        </w:rPr>
      </w:pPr>
      <w:r w:rsidRPr="004F34B7">
        <w:rPr>
          <w:rFonts w:hAnsi="Times New Roman"/>
          <w:bCs/>
        </w:rPr>
        <w:t>zapewnia uczniom i rodzicom informację o zasadach pracy.</w:t>
      </w:r>
    </w:p>
    <w:p w14:paraId="4599A770" w14:textId="5D7F920C" w:rsidR="004F34B7" w:rsidRDefault="004F34B7">
      <w:pPr>
        <w:pStyle w:val="Domynie"/>
        <w:numPr>
          <w:ilvl w:val="0"/>
          <w:numId w:val="119"/>
        </w:numPr>
        <w:rPr>
          <w:rFonts w:hAnsi="Times New Roman"/>
          <w:bCs/>
        </w:rPr>
      </w:pPr>
      <w:r w:rsidRPr="004F34B7">
        <w:rPr>
          <w:rFonts w:hAnsi="Times New Roman"/>
          <w:bCs/>
        </w:rPr>
        <w:t>Zajęcia z wykorzystaniem metod i technik kształcenia na odległość odbywają się zgodnie z obowiązującym tygodniowym rozkładem zajęć, z możliwością jego modyfikacji w celu dostosowania do warunków pracy zdalnej.</w:t>
      </w:r>
    </w:p>
    <w:p w14:paraId="78B8DAC9" w14:textId="405350B8" w:rsidR="004F34B7" w:rsidRDefault="004F34B7">
      <w:pPr>
        <w:pStyle w:val="Domynie"/>
        <w:numPr>
          <w:ilvl w:val="0"/>
          <w:numId w:val="119"/>
        </w:numPr>
        <w:rPr>
          <w:rFonts w:hAnsi="Times New Roman"/>
          <w:bCs/>
        </w:rPr>
      </w:pPr>
      <w:r>
        <w:rPr>
          <w:rFonts w:hAnsi="Times New Roman"/>
          <w:bCs/>
        </w:rPr>
        <w:t>W czasie prowadzenia nauki w trybie zdalnym n</w:t>
      </w:r>
      <w:r w:rsidRPr="004F34B7">
        <w:rPr>
          <w:rFonts w:hAnsi="Times New Roman"/>
          <w:bCs/>
        </w:rPr>
        <w:t>auczyciele są zobowiązani do:</w:t>
      </w:r>
    </w:p>
    <w:p w14:paraId="4210596C" w14:textId="63257873" w:rsidR="004F34B7" w:rsidRPr="004F34B7" w:rsidRDefault="004F34B7">
      <w:pPr>
        <w:pStyle w:val="Domynie"/>
        <w:numPr>
          <w:ilvl w:val="1"/>
          <w:numId w:val="119"/>
        </w:numPr>
        <w:rPr>
          <w:rFonts w:hAnsi="Times New Roman"/>
          <w:bCs/>
        </w:rPr>
      </w:pPr>
      <w:r w:rsidRPr="004F34B7">
        <w:rPr>
          <w:rFonts w:hAnsi="Times New Roman"/>
          <w:bCs/>
        </w:rPr>
        <w:t xml:space="preserve">prowadzenia zajęć zgodnie z planem lekcji, </w:t>
      </w:r>
    </w:p>
    <w:p w14:paraId="08434C8B" w14:textId="753C6A47" w:rsidR="004F34B7" w:rsidRPr="004F34B7" w:rsidRDefault="004F34B7">
      <w:pPr>
        <w:pStyle w:val="Domynie"/>
        <w:numPr>
          <w:ilvl w:val="1"/>
          <w:numId w:val="119"/>
        </w:numPr>
        <w:rPr>
          <w:rFonts w:hAnsi="Times New Roman"/>
          <w:bCs/>
        </w:rPr>
      </w:pPr>
      <w:r w:rsidRPr="004F34B7">
        <w:rPr>
          <w:rFonts w:hAnsi="Times New Roman"/>
          <w:bCs/>
        </w:rPr>
        <w:t xml:space="preserve">udostępniania materiałów dydaktycznych, </w:t>
      </w:r>
    </w:p>
    <w:p w14:paraId="18DC2ED7" w14:textId="4503C184" w:rsidR="004F34B7" w:rsidRPr="004F34B7" w:rsidRDefault="004F34B7">
      <w:pPr>
        <w:pStyle w:val="Domynie"/>
        <w:numPr>
          <w:ilvl w:val="1"/>
          <w:numId w:val="119"/>
        </w:numPr>
        <w:rPr>
          <w:rFonts w:hAnsi="Times New Roman"/>
          <w:bCs/>
        </w:rPr>
      </w:pPr>
      <w:r w:rsidRPr="004F34B7">
        <w:rPr>
          <w:rFonts w:hAnsi="Times New Roman"/>
          <w:bCs/>
        </w:rPr>
        <w:t xml:space="preserve">monitorowania postępów uczniów, </w:t>
      </w:r>
    </w:p>
    <w:p w14:paraId="51FDA660" w14:textId="7B8E1B09" w:rsidR="004F34B7" w:rsidRPr="004F34B7" w:rsidRDefault="004F34B7">
      <w:pPr>
        <w:pStyle w:val="Domynie"/>
        <w:numPr>
          <w:ilvl w:val="1"/>
          <w:numId w:val="119"/>
        </w:numPr>
        <w:rPr>
          <w:rFonts w:hAnsi="Times New Roman"/>
          <w:bCs/>
        </w:rPr>
      </w:pPr>
      <w:r w:rsidRPr="004F34B7">
        <w:rPr>
          <w:rFonts w:hAnsi="Times New Roman"/>
          <w:bCs/>
        </w:rPr>
        <w:t xml:space="preserve">udzielania uczniom informacji zwrotnej, </w:t>
      </w:r>
    </w:p>
    <w:p w14:paraId="1657484A" w14:textId="613B7C77" w:rsidR="004F34B7" w:rsidRDefault="004F34B7">
      <w:pPr>
        <w:pStyle w:val="Domynie"/>
        <w:numPr>
          <w:ilvl w:val="1"/>
          <w:numId w:val="119"/>
        </w:numPr>
        <w:rPr>
          <w:rFonts w:hAnsi="Times New Roman"/>
          <w:bCs/>
        </w:rPr>
      </w:pPr>
      <w:r w:rsidRPr="004F34B7">
        <w:rPr>
          <w:rFonts w:hAnsi="Times New Roman"/>
          <w:bCs/>
        </w:rPr>
        <w:t>dokumentowania realizacji zajęć.</w:t>
      </w:r>
    </w:p>
    <w:p w14:paraId="087B2ACB" w14:textId="3AE5B1C5" w:rsidR="00C1147B" w:rsidRDefault="00C1147B">
      <w:pPr>
        <w:pStyle w:val="Domynie"/>
        <w:numPr>
          <w:ilvl w:val="0"/>
          <w:numId w:val="119"/>
        </w:numPr>
        <w:rPr>
          <w:rFonts w:hAnsi="Times New Roman"/>
          <w:bCs/>
        </w:rPr>
      </w:pPr>
      <w:r w:rsidRPr="00C1147B">
        <w:rPr>
          <w:rFonts w:hAnsi="Times New Roman"/>
          <w:bCs/>
        </w:rPr>
        <w:t>Uczniowie są zobowiązani do systematycznego udziału w zajęciach zdalnych oraz wykonywania zadań wskazanych przez nauczycieli.</w:t>
      </w:r>
    </w:p>
    <w:p w14:paraId="7103463F" w14:textId="0438ED9A" w:rsidR="00C1147B" w:rsidRPr="004F34B7" w:rsidRDefault="00C1147B">
      <w:pPr>
        <w:pStyle w:val="Domynie"/>
        <w:numPr>
          <w:ilvl w:val="0"/>
          <w:numId w:val="119"/>
        </w:numPr>
        <w:rPr>
          <w:rFonts w:hAnsi="Times New Roman"/>
          <w:bCs/>
        </w:rPr>
      </w:pPr>
      <w:r w:rsidRPr="00C1147B">
        <w:rPr>
          <w:rFonts w:hAnsi="Times New Roman"/>
          <w:bCs/>
        </w:rPr>
        <w:t>Szkoła zapewnia uczniom i rodzicom możliwość kontaktu z nauczycielami oraz dostęp do informacji dotyczących realizacji procesu dydaktycznego.</w:t>
      </w:r>
    </w:p>
    <w:p w14:paraId="7EEC5D64" w14:textId="77777777" w:rsidR="004F34B7" w:rsidRDefault="004F34B7" w:rsidP="008345A6">
      <w:pPr>
        <w:pStyle w:val="Domynie"/>
        <w:rPr>
          <w:rFonts w:hAnsi="Times New Roman"/>
          <w:b/>
          <w:lang w:eastAsia="pl-PL"/>
        </w:rPr>
      </w:pPr>
    </w:p>
    <w:p w14:paraId="5FE98A42" w14:textId="77777777" w:rsidR="00446659" w:rsidRDefault="00446659" w:rsidP="00AE4300">
      <w:pPr>
        <w:pStyle w:val="Domynie"/>
        <w:jc w:val="center"/>
        <w:rPr>
          <w:rFonts w:hAnsi="Times New Roman"/>
          <w:b/>
          <w:lang w:eastAsia="pl-PL"/>
        </w:rPr>
      </w:pPr>
    </w:p>
    <w:p w14:paraId="6C3D342B" w14:textId="77777777" w:rsidR="003E1391" w:rsidRDefault="003E1391" w:rsidP="00AE4300">
      <w:pPr>
        <w:pStyle w:val="Domynie"/>
        <w:jc w:val="center"/>
        <w:rPr>
          <w:rFonts w:hAnsi="Times New Roman"/>
          <w:b/>
          <w:lang w:eastAsia="pl-PL"/>
        </w:rPr>
      </w:pPr>
    </w:p>
    <w:p w14:paraId="48E7CEAE" w14:textId="77777777" w:rsidR="003E1391" w:rsidRDefault="003E1391" w:rsidP="00AE4300">
      <w:pPr>
        <w:pStyle w:val="Domynie"/>
        <w:jc w:val="center"/>
        <w:rPr>
          <w:rFonts w:hAnsi="Times New Roman"/>
          <w:b/>
          <w:lang w:eastAsia="pl-PL"/>
        </w:rPr>
      </w:pPr>
    </w:p>
    <w:p w14:paraId="6E426899" w14:textId="77777777" w:rsidR="003E1391" w:rsidRDefault="003E1391" w:rsidP="00AE4300">
      <w:pPr>
        <w:pStyle w:val="Domynie"/>
        <w:jc w:val="center"/>
        <w:rPr>
          <w:rFonts w:hAnsi="Times New Roman"/>
          <w:b/>
          <w:lang w:eastAsia="pl-PL"/>
        </w:rPr>
      </w:pPr>
    </w:p>
    <w:p w14:paraId="7D93CEDD" w14:textId="77777777" w:rsidR="003E1391" w:rsidRDefault="003E1391" w:rsidP="00AE4300">
      <w:pPr>
        <w:pStyle w:val="Domynie"/>
        <w:jc w:val="center"/>
        <w:rPr>
          <w:rFonts w:hAnsi="Times New Roman"/>
          <w:b/>
          <w:lang w:eastAsia="pl-PL"/>
        </w:rPr>
      </w:pPr>
    </w:p>
    <w:p w14:paraId="549CB9B2" w14:textId="77777777" w:rsidR="003E1391" w:rsidRDefault="003E1391" w:rsidP="00AE4300">
      <w:pPr>
        <w:pStyle w:val="Domynie"/>
        <w:jc w:val="center"/>
        <w:rPr>
          <w:rFonts w:hAnsi="Times New Roman"/>
          <w:b/>
          <w:lang w:eastAsia="pl-PL"/>
        </w:rPr>
      </w:pPr>
    </w:p>
    <w:p w14:paraId="13763831" w14:textId="6F3F0682" w:rsidR="00AE4300" w:rsidRDefault="00AE4300" w:rsidP="00AE4300">
      <w:pPr>
        <w:pStyle w:val="Domynie"/>
        <w:jc w:val="center"/>
        <w:rPr>
          <w:rFonts w:hAnsi="Times New Roman"/>
          <w:b/>
        </w:rPr>
      </w:pPr>
      <w:r>
        <w:rPr>
          <w:rFonts w:hAnsi="Times New Roman"/>
          <w:b/>
          <w:lang w:eastAsia="pl-PL"/>
        </w:rPr>
        <w:lastRenderedPageBreak/>
        <w:t>Rozdział 6</w:t>
      </w:r>
    </w:p>
    <w:p w14:paraId="39567E8D" w14:textId="77777777" w:rsidR="00AE4300" w:rsidRDefault="00AE4300" w:rsidP="00AE4300">
      <w:pPr>
        <w:pStyle w:val="Domynie"/>
        <w:spacing w:after="60"/>
        <w:jc w:val="center"/>
        <w:rPr>
          <w:rFonts w:hAnsi="Times New Roman"/>
        </w:rPr>
      </w:pPr>
      <w:r>
        <w:rPr>
          <w:rFonts w:hAnsi="Times New Roman"/>
          <w:b/>
          <w:lang w:eastAsia="pl-PL"/>
        </w:rPr>
        <w:t>Nauczyciele oraz inni pracownicy szkoły</w:t>
      </w:r>
    </w:p>
    <w:p w14:paraId="4641BD64" w14:textId="77777777" w:rsidR="00AE4300" w:rsidRDefault="00AE4300" w:rsidP="00AE4300">
      <w:pPr>
        <w:pStyle w:val="Domynie"/>
        <w:jc w:val="center"/>
        <w:rPr>
          <w:rFonts w:hAnsi="Times New Roman"/>
        </w:rPr>
      </w:pPr>
    </w:p>
    <w:p w14:paraId="630B7AD2" w14:textId="77777777" w:rsidR="00AE4300" w:rsidRDefault="00AE4300" w:rsidP="00AE4300">
      <w:pPr>
        <w:pStyle w:val="Domynie"/>
        <w:jc w:val="center"/>
        <w:rPr>
          <w:rFonts w:hAnsi="Times New Roman"/>
        </w:rPr>
      </w:pPr>
      <w:r>
        <w:rPr>
          <w:rFonts w:hAnsi="Times New Roman"/>
          <w:b/>
          <w:lang w:eastAsia="pl-PL"/>
        </w:rPr>
        <w:t>§ 37</w:t>
      </w:r>
    </w:p>
    <w:p w14:paraId="4A73ADCB" w14:textId="77777777" w:rsidR="00AE4300" w:rsidRDefault="00AE4300">
      <w:pPr>
        <w:pStyle w:val="Domynie"/>
        <w:numPr>
          <w:ilvl w:val="0"/>
          <w:numId w:val="49"/>
        </w:numPr>
        <w:spacing w:after="20"/>
        <w:ind w:left="357" w:hanging="357"/>
        <w:rPr>
          <w:rFonts w:hAnsi="Times New Roman"/>
        </w:rPr>
      </w:pPr>
      <w:r>
        <w:rPr>
          <w:rFonts w:hAnsi="Times New Roman"/>
        </w:rPr>
        <w:t>Szkoła zatrudnia nauczycieli oraz pracowników administracji i obsługi.</w:t>
      </w:r>
    </w:p>
    <w:p w14:paraId="16D00B24" w14:textId="293C81F7" w:rsidR="00AE4300" w:rsidRPr="00446659" w:rsidRDefault="00AE4300">
      <w:pPr>
        <w:pStyle w:val="Domynie"/>
        <w:numPr>
          <w:ilvl w:val="0"/>
          <w:numId w:val="49"/>
        </w:numPr>
        <w:rPr>
          <w:rFonts w:hAnsi="Times New Roman"/>
        </w:rPr>
      </w:pPr>
      <w:r>
        <w:rPr>
          <w:rFonts w:hAnsi="Times New Roman"/>
        </w:rPr>
        <w:t>Zasady zatrudniania nauczycieli oraz innych pracowników określają odrębne przepisy</w:t>
      </w:r>
      <w:r>
        <w:rPr>
          <w:rFonts w:hAnsi="Times New Roman"/>
          <w:b/>
        </w:rPr>
        <w:t>.</w:t>
      </w:r>
    </w:p>
    <w:p w14:paraId="2BE67A92" w14:textId="77777777" w:rsidR="00446659" w:rsidRPr="00446659" w:rsidRDefault="00446659" w:rsidP="00446659">
      <w:pPr>
        <w:pStyle w:val="Domynie"/>
        <w:ind w:left="360"/>
        <w:rPr>
          <w:rFonts w:hAnsi="Times New Roman"/>
        </w:rPr>
      </w:pPr>
    </w:p>
    <w:p w14:paraId="46482A10" w14:textId="2409C32C" w:rsidR="00AE4300" w:rsidRDefault="00AE4300" w:rsidP="00AE4300">
      <w:pPr>
        <w:pStyle w:val="Domynie"/>
        <w:jc w:val="center"/>
        <w:rPr>
          <w:rFonts w:hAnsi="Times New Roman"/>
        </w:rPr>
      </w:pPr>
      <w:r>
        <w:rPr>
          <w:rFonts w:hAnsi="Times New Roman"/>
          <w:b/>
          <w:lang w:eastAsia="pl-PL"/>
        </w:rPr>
        <w:t>§ 3</w:t>
      </w:r>
      <w:r w:rsidR="00065C03">
        <w:rPr>
          <w:rFonts w:hAnsi="Times New Roman"/>
          <w:b/>
          <w:lang w:eastAsia="pl-PL"/>
        </w:rPr>
        <w:t>8</w:t>
      </w:r>
    </w:p>
    <w:p w14:paraId="59827450" w14:textId="77777777" w:rsidR="00AE4300" w:rsidRDefault="00AE4300">
      <w:pPr>
        <w:pStyle w:val="Domynie"/>
        <w:numPr>
          <w:ilvl w:val="0"/>
          <w:numId w:val="50"/>
        </w:numPr>
        <w:spacing w:after="40"/>
        <w:ind w:left="0" w:hanging="357"/>
        <w:rPr>
          <w:rFonts w:hAnsi="Times New Roman"/>
        </w:rPr>
      </w:pPr>
      <w:r>
        <w:rPr>
          <w:rFonts w:hAnsi="Times New Roman"/>
        </w:rPr>
        <w:t>Nauczyciel szkoły w szczególności:</w:t>
      </w:r>
    </w:p>
    <w:p w14:paraId="7CB50C5B" w14:textId="77777777" w:rsidR="00AE4300" w:rsidRDefault="00AE4300">
      <w:pPr>
        <w:pStyle w:val="Domynie"/>
        <w:numPr>
          <w:ilvl w:val="1"/>
          <w:numId w:val="50"/>
        </w:numPr>
        <w:ind w:left="426"/>
        <w:rPr>
          <w:rFonts w:hAnsi="Times New Roman"/>
        </w:rPr>
      </w:pPr>
      <w:r>
        <w:rPr>
          <w:rFonts w:hAnsi="Times New Roman"/>
        </w:rPr>
        <w:t xml:space="preserve">realizuje podstawowe jej zadania: dydaktyczne, wychowawcze i opiekuńcze, zgodnie </w:t>
      </w:r>
      <w:r w:rsidR="00665452">
        <w:rPr>
          <w:rFonts w:hAnsi="Times New Roman"/>
        </w:rPr>
        <w:br/>
      </w:r>
      <w:r>
        <w:rPr>
          <w:rFonts w:hAnsi="Times New Roman"/>
        </w:rPr>
        <w:t>z charakterem szkoły określonym w statucie;</w:t>
      </w:r>
    </w:p>
    <w:p w14:paraId="48A80375" w14:textId="77777777" w:rsidR="00AE4300" w:rsidRDefault="00AE4300">
      <w:pPr>
        <w:pStyle w:val="Domynie"/>
        <w:numPr>
          <w:ilvl w:val="1"/>
          <w:numId w:val="50"/>
        </w:numPr>
        <w:ind w:left="426"/>
        <w:rPr>
          <w:rFonts w:hAnsi="Times New Roman"/>
        </w:rPr>
      </w:pPr>
      <w:r>
        <w:rPr>
          <w:rFonts w:hAnsi="Times New Roman"/>
        </w:rPr>
        <w:t>wspiera każdego ucznia w jego rozwoju oraz dąży do pełni własnego rozwoju.</w:t>
      </w:r>
    </w:p>
    <w:p w14:paraId="709977D7" w14:textId="77777777" w:rsidR="00AE4300" w:rsidRDefault="00AE4300">
      <w:pPr>
        <w:pStyle w:val="Domynie"/>
        <w:numPr>
          <w:ilvl w:val="0"/>
          <w:numId w:val="50"/>
        </w:numPr>
        <w:spacing w:after="40"/>
        <w:ind w:left="0" w:hanging="357"/>
        <w:rPr>
          <w:rFonts w:hAnsi="Times New Roman"/>
        </w:rPr>
      </w:pPr>
      <w:r>
        <w:rPr>
          <w:rFonts w:hAnsi="Times New Roman"/>
        </w:rPr>
        <w:t>Podstawową zasadą pracy nauczyciela jest kierowanie się dobrem uczniów, troską o ich zdrowie, postawę moralną i obywatelską, poszanowanie godności ucznia oraz dawanie dobrego przykładu życia w szkole i poza nią.</w:t>
      </w:r>
    </w:p>
    <w:p w14:paraId="4A97793A" w14:textId="77777777" w:rsidR="00AE4300" w:rsidRDefault="00AE4300">
      <w:pPr>
        <w:pStyle w:val="Domynie"/>
        <w:numPr>
          <w:ilvl w:val="0"/>
          <w:numId w:val="50"/>
        </w:numPr>
        <w:spacing w:after="40"/>
        <w:ind w:left="0" w:hanging="357"/>
        <w:rPr>
          <w:rFonts w:hAnsi="Times New Roman"/>
        </w:rPr>
      </w:pPr>
      <w:r>
        <w:rPr>
          <w:rFonts w:hAnsi="Times New Roman"/>
        </w:rPr>
        <w:t>Wypełniając zadania statutowe szkoły nauczyciel ponosi w szczególności odpowiedzialność za:</w:t>
      </w:r>
    </w:p>
    <w:p w14:paraId="5348547C" w14:textId="770D354D" w:rsidR="00FF2520" w:rsidRPr="00FF2520" w:rsidRDefault="00FF2520">
      <w:pPr>
        <w:pStyle w:val="Domynie"/>
        <w:numPr>
          <w:ilvl w:val="1"/>
          <w:numId w:val="51"/>
        </w:numPr>
        <w:ind w:left="426" w:hanging="426"/>
        <w:rPr>
          <w:rFonts w:hAnsi="Times New Roman"/>
        </w:rPr>
      </w:pPr>
      <w:r w:rsidRPr="00FF2520">
        <w:rPr>
          <w:rFonts w:hAnsi="Times New Roman"/>
        </w:rPr>
        <w:t xml:space="preserve">prawidłową realizację zajęć dydaktyczno-wychowawczych oraz stosowanie adekwatnych metod pracy; </w:t>
      </w:r>
    </w:p>
    <w:p w14:paraId="18DE0C5D" w14:textId="56AE8E87" w:rsidR="00FF2520" w:rsidRPr="00FF2520" w:rsidRDefault="00FF2520">
      <w:pPr>
        <w:pStyle w:val="Domynie"/>
        <w:numPr>
          <w:ilvl w:val="1"/>
          <w:numId w:val="51"/>
        </w:numPr>
        <w:ind w:left="426" w:hanging="426"/>
        <w:rPr>
          <w:rFonts w:hAnsi="Times New Roman"/>
        </w:rPr>
      </w:pPr>
      <w:r w:rsidRPr="00FF2520">
        <w:rPr>
          <w:rFonts w:hAnsi="Times New Roman"/>
        </w:rPr>
        <w:t xml:space="preserve">aktywne włączanie się w proces edukacyjny szkoły zgodnie z jej charakterem; </w:t>
      </w:r>
    </w:p>
    <w:p w14:paraId="198D142B" w14:textId="2311B104" w:rsidR="00FF2520" w:rsidRPr="00FF2520" w:rsidRDefault="00FF2520">
      <w:pPr>
        <w:pStyle w:val="Domynie"/>
        <w:numPr>
          <w:ilvl w:val="1"/>
          <w:numId w:val="51"/>
        </w:numPr>
        <w:ind w:left="426" w:hanging="426"/>
        <w:rPr>
          <w:rFonts w:hAnsi="Times New Roman"/>
        </w:rPr>
      </w:pPr>
      <w:r w:rsidRPr="00FF2520">
        <w:rPr>
          <w:rFonts w:hAnsi="Times New Roman"/>
        </w:rPr>
        <w:t xml:space="preserve">jakość oraz efekty pracy dydaktycznej i wychowawczej; </w:t>
      </w:r>
    </w:p>
    <w:p w14:paraId="544B7AEE" w14:textId="7B8BA42F" w:rsidR="00FF2520" w:rsidRPr="00FF2520" w:rsidRDefault="00FF2520">
      <w:pPr>
        <w:pStyle w:val="Domynie"/>
        <w:numPr>
          <w:ilvl w:val="1"/>
          <w:numId w:val="51"/>
        </w:numPr>
        <w:ind w:left="426" w:hanging="426"/>
        <w:rPr>
          <w:rFonts w:hAnsi="Times New Roman"/>
        </w:rPr>
      </w:pPr>
      <w:r w:rsidRPr="00FF2520">
        <w:rPr>
          <w:rFonts w:hAnsi="Times New Roman"/>
        </w:rPr>
        <w:t xml:space="preserve">uwzględnianie w procesie dydaktycznym indywidualnych potrzeb i możliwości uczniów; </w:t>
      </w:r>
    </w:p>
    <w:p w14:paraId="6EB7D6F9" w14:textId="50044832" w:rsidR="00FF2520" w:rsidRPr="00FF2520" w:rsidRDefault="00FF2520">
      <w:pPr>
        <w:pStyle w:val="Domynie"/>
        <w:numPr>
          <w:ilvl w:val="1"/>
          <w:numId w:val="51"/>
        </w:numPr>
        <w:ind w:left="426" w:hanging="426"/>
        <w:rPr>
          <w:rFonts w:hAnsi="Times New Roman"/>
        </w:rPr>
      </w:pPr>
      <w:r w:rsidRPr="00FF2520">
        <w:rPr>
          <w:rFonts w:hAnsi="Times New Roman"/>
        </w:rPr>
        <w:t xml:space="preserve">zapewnienie uczniom bezpieczeństwa, ochronę ich życia i zdrowia podczas zajęć prowadzonych w szkole i poza nią, a także w czasie pełnionych dyżurów; </w:t>
      </w:r>
    </w:p>
    <w:p w14:paraId="1DBEF87C" w14:textId="0532352F" w:rsidR="00FF2520" w:rsidRPr="00FF2520" w:rsidRDefault="00FF2520">
      <w:pPr>
        <w:pStyle w:val="Domynie"/>
        <w:numPr>
          <w:ilvl w:val="1"/>
          <w:numId w:val="51"/>
        </w:numPr>
        <w:ind w:left="426" w:hanging="426"/>
        <w:rPr>
          <w:rFonts w:hAnsi="Times New Roman"/>
        </w:rPr>
      </w:pPr>
      <w:r w:rsidRPr="00FF2520">
        <w:rPr>
          <w:rFonts w:hAnsi="Times New Roman"/>
        </w:rPr>
        <w:t xml:space="preserve">życzliwą i konstruktywną współpracę z rodzicami; </w:t>
      </w:r>
    </w:p>
    <w:p w14:paraId="424F616C" w14:textId="12CE3C29" w:rsidR="00FF2520" w:rsidRPr="00FF2520" w:rsidRDefault="00FF2520">
      <w:pPr>
        <w:pStyle w:val="Domynie"/>
        <w:numPr>
          <w:ilvl w:val="1"/>
          <w:numId w:val="51"/>
        </w:numPr>
        <w:ind w:left="426" w:hanging="426"/>
        <w:rPr>
          <w:rFonts w:hAnsi="Times New Roman"/>
        </w:rPr>
      </w:pPr>
      <w:r w:rsidRPr="00FF2520">
        <w:rPr>
          <w:rFonts w:hAnsi="Times New Roman"/>
        </w:rPr>
        <w:t xml:space="preserve">ocenianie osiągnięć edukacyjnych i zachowania uczniów zgodnie z Wewnątrzszkolnymi Zasadami Oceniania; </w:t>
      </w:r>
    </w:p>
    <w:p w14:paraId="7A5944CC" w14:textId="431FB94E" w:rsidR="00FF2520" w:rsidRPr="00FF2520" w:rsidRDefault="00FF2520">
      <w:pPr>
        <w:pStyle w:val="Domynie"/>
        <w:numPr>
          <w:ilvl w:val="1"/>
          <w:numId w:val="51"/>
        </w:numPr>
        <w:ind w:left="426" w:hanging="426"/>
        <w:rPr>
          <w:rFonts w:hAnsi="Times New Roman"/>
        </w:rPr>
      </w:pPr>
      <w:r w:rsidRPr="00FF2520">
        <w:rPr>
          <w:rFonts w:hAnsi="Times New Roman"/>
        </w:rPr>
        <w:t xml:space="preserve">dbałość o powierzone mienie szkoły; </w:t>
      </w:r>
    </w:p>
    <w:p w14:paraId="4DB13AC6" w14:textId="1FF76177" w:rsidR="00FF2520" w:rsidRPr="00FF2520" w:rsidRDefault="00FF2520">
      <w:pPr>
        <w:pStyle w:val="Domynie"/>
        <w:numPr>
          <w:ilvl w:val="1"/>
          <w:numId w:val="51"/>
        </w:numPr>
        <w:ind w:left="426" w:hanging="426"/>
        <w:rPr>
          <w:rFonts w:hAnsi="Times New Roman"/>
        </w:rPr>
      </w:pPr>
      <w:r w:rsidRPr="00FF2520">
        <w:rPr>
          <w:rFonts w:hAnsi="Times New Roman"/>
        </w:rPr>
        <w:t>doskonalenie zawodowe</w:t>
      </w:r>
      <w:r>
        <w:rPr>
          <w:rFonts w:hAnsi="Times New Roman"/>
        </w:rPr>
        <w:t>;</w:t>
      </w:r>
    </w:p>
    <w:p w14:paraId="1B7E2977" w14:textId="4F50E9F6" w:rsidR="00C804DE" w:rsidRPr="00065C03" w:rsidRDefault="00FF2520">
      <w:pPr>
        <w:pStyle w:val="Domynie"/>
        <w:numPr>
          <w:ilvl w:val="1"/>
          <w:numId w:val="51"/>
        </w:numPr>
        <w:ind w:left="426" w:hanging="426"/>
        <w:rPr>
          <w:rFonts w:hAnsi="Times New Roman"/>
        </w:rPr>
      </w:pPr>
      <w:r w:rsidRPr="00FF2520">
        <w:rPr>
          <w:rFonts w:hAnsi="Times New Roman"/>
        </w:rPr>
        <w:t>właściwy dobór i realizację programu nauczania</w:t>
      </w:r>
      <w:r w:rsidR="00AE4300">
        <w:rPr>
          <w:rFonts w:hAnsi="Times New Roman"/>
        </w:rPr>
        <w:t>.</w:t>
      </w:r>
    </w:p>
    <w:p w14:paraId="39DEE873" w14:textId="77777777" w:rsidR="00346345" w:rsidRDefault="00346345" w:rsidP="00AE4300">
      <w:pPr>
        <w:pStyle w:val="Domynie"/>
        <w:jc w:val="center"/>
        <w:rPr>
          <w:rFonts w:hAnsi="Times New Roman"/>
          <w:b/>
          <w:lang w:eastAsia="pl-PL"/>
        </w:rPr>
      </w:pPr>
    </w:p>
    <w:p w14:paraId="4FD0BE45" w14:textId="08EDD33F" w:rsidR="00AE4300" w:rsidRDefault="00AE4300" w:rsidP="00AE4300">
      <w:pPr>
        <w:pStyle w:val="Domynie"/>
        <w:jc w:val="center"/>
        <w:rPr>
          <w:rFonts w:hAnsi="Times New Roman"/>
        </w:rPr>
      </w:pPr>
      <w:r>
        <w:rPr>
          <w:rFonts w:hAnsi="Times New Roman"/>
          <w:b/>
          <w:lang w:eastAsia="pl-PL"/>
        </w:rPr>
        <w:t xml:space="preserve">§ </w:t>
      </w:r>
      <w:r w:rsidR="00065C03">
        <w:rPr>
          <w:rFonts w:hAnsi="Times New Roman"/>
          <w:b/>
          <w:lang w:eastAsia="pl-PL"/>
        </w:rPr>
        <w:t>39</w:t>
      </w:r>
    </w:p>
    <w:p w14:paraId="7D659C61" w14:textId="5A5AE5B4" w:rsidR="00FF2520" w:rsidRPr="00FF2520" w:rsidRDefault="00FF2520">
      <w:pPr>
        <w:pStyle w:val="Domynie"/>
        <w:numPr>
          <w:ilvl w:val="0"/>
          <w:numId w:val="55"/>
        </w:numPr>
        <w:spacing w:after="20"/>
        <w:rPr>
          <w:rFonts w:hAnsi="Times New Roman"/>
        </w:rPr>
      </w:pPr>
      <w:r w:rsidRPr="00FF2520">
        <w:rPr>
          <w:rFonts w:hAnsi="Times New Roman"/>
        </w:rPr>
        <w:t xml:space="preserve">Dyrektor szkoły może tworzyć zespoły wychowawcze, problemowo-zadaniowe, przedmiotowe oraz inne zespoły zadaniowe. Pracą zespołu kieruje przewodniczący powołany przez dyrektora szkoły. </w:t>
      </w:r>
    </w:p>
    <w:p w14:paraId="583A02DA" w14:textId="5549F41C" w:rsidR="00AE4300" w:rsidRPr="00FF2520" w:rsidRDefault="00FF2520">
      <w:pPr>
        <w:pStyle w:val="Domynie"/>
        <w:numPr>
          <w:ilvl w:val="0"/>
          <w:numId w:val="55"/>
        </w:numPr>
        <w:spacing w:after="20"/>
        <w:rPr>
          <w:rFonts w:hAnsi="Times New Roman"/>
        </w:rPr>
      </w:pPr>
      <w:r w:rsidRPr="00FF2520">
        <w:rPr>
          <w:rFonts w:hAnsi="Times New Roman"/>
        </w:rPr>
        <w:t>Organizację oraz formy działania zespołów mogą określać regulaminy zatwierdzone przez radę pedagogiczną</w:t>
      </w:r>
    </w:p>
    <w:p w14:paraId="448C3D50" w14:textId="0D09E06B" w:rsidR="00AE4300" w:rsidRDefault="00AE4300" w:rsidP="00AE4300">
      <w:pPr>
        <w:pStyle w:val="Domynie"/>
        <w:jc w:val="center"/>
        <w:rPr>
          <w:rFonts w:hAnsi="Times New Roman"/>
        </w:rPr>
      </w:pPr>
      <w:r>
        <w:rPr>
          <w:rFonts w:hAnsi="Times New Roman"/>
          <w:b/>
          <w:lang w:eastAsia="pl-PL"/>
        </w:rPr>
        <w:t>§ 4</w:t>
      </w:r>
      <w:r w:rsidR="00065C03">
        <w:rPr>
          <w:rFonts w:hAnsi="Times New Roman"/>
          <w:b/>
          <w:lang w:eastAsia="pl-PL"/>
        </w:rPr>
        <w:t>0</w:t>
      </w:r>
    </w:p>
    <w:p w14:paraId="5318F0EA" w14:textId="77777777" w:rsidR="00AE4300" w:rsidRDefault="00AE4300">
      <w:pPr>
        <w:pStyle w:val="Domynie"/>
        <w:numPr>
          <w:ilvl w:val="0"/>
          <w:numId w:val="52"/>
        </w:numPr>
        <w:spacing w:after="20"/>
        <w:rPr>
          <w:rFonts w:hAnsi="Times New Roman"/>
        </w:rPr>
      </w:pPr>
      <w:r>
        <w:rPr>
          <w:rFonts w:hAnsi="Times New Roman"/>
        </w:rPr>
        <w:t>Dyrektor szkoły powierza opiekę nad uczniami w poszczególnych oddziałach wychowawcom klas.</w:t>
      </w:r>
    </w:p>
    <w:p w14:paraId="7EDF2C74" w14:textId="77777777" w:rsidR="00AE4300" w:rsidRDefault="00AE4300">
      <w:pPr>
        <w:pStyle w:val="Domynie"/>
        <w:numPr>
          <w:ilvl w:val="0"/>
          <w:numId w:val="52"/>
        </w:numPr>
        <w:spacing w:after="20"/>
        <w:rPr>
          <w:rFonts w:hAnsi="Times New Roman"/>
        </w:rPr>
      </w:pPr>
      <w:r>
        <w:rPr>
          <w:rFonts w:hAnsi="Times New Roman"/>
        </w:rPr>
        <w:t>Dla zapewnienia ciągłości i skuteczności pracy wychowawczej nauczyciel wychowawca opiekuje się danym oddziałem w ciągu całego etapu edukacyjnego.</w:t>
      </w:r>
    </w:p>
    <w:p w14:paraId="52B94A1D" w14:textId="77777777" w:rsidR="00AE4300" w:rsidRDefault="00AE4300">
      <w:pPr>
        <w:pStyle w:val="Domynie"/>
        <w:widowControl w:val="0"/>
        <w:numPr>
          <w:ilvl w:val="0"/>
          <w:numId w:val="52"/>
        </w:numPr>
        <w:tabs>
          <w:tab w:val="left" w:pos="360"/>
        </w:tabs>
        <w:spacing w:after="20"/>
        <w:rPr>
          <w:rFonts w:hAnsi="Times New Roman"/>
        </w:rPr>
      </w:pPr>
      <w:r>
        <w:rPr>
          <w:rFonts w:hAnsi="Times New Roman"/>
        </w:rPr>
        <w:t>W wyjątkowych sytuacjach decyzją dyrektora szkoły może zmienić wychowawcę danej klasy.</w:t>
      </w:r>
    </w:p>
    <w:p w14:paraId="295D0AA3" w14:textId="77777777" w:rsidR="00AE4300" w:rsidRDefault="00AE4300">
      <w:pPr>
        <w:pStyle w:val="Domynie"/>
        <w:numPr>
          <w:ilvl w:val="0"/>
          <w:numId w:val="52"/>
        </w:numPr>
        <w:rPr>
          <w:rFonts w:hAnsi="Times New Roman"/>
        </w:rPr>
      </w:pPr>
      <w:r>
        <w:rPr>
          <w:rFonts w:hAnsi="Times New Roman"/>
        </w:rPr>
        <w:t>Zadaniem wychowawcy klasy jest:</w:t>
      </w:r>
    </w:p>
    <w:p w14:paraId="716DC95B" w14:textId="77777777" w:rsidR="00AE4300" w:rsidRDefault="00AE4300">
      <w:pPr>
        <w:pStyle w:val="Domynie"/>
        <w:numPr>
          <w:ilvl w:val="1"/>
          <w:numId w:val="52"/>
        </w:numPr>
        <w:rPr>
          <w:rFonts w:hAnsi="Times New Roman"/>
        </w:rPr>
      </w:pPr>
      <w:r>
        <w:rPr>
          <w:rFonts w:hAnsi="Times New Roman"/>
        </w:rPr>
        <w:t>tworzenie atmosfery wychowawczego zaufania wśród wychowanków;</w:t>
      </w:r>
    </w:p>
    <w:p w14:paraId="1BD2A677" w14:textId="77777777" w:rsidR="00AE4300" w:rsidRDefault="00AE4300">
      <w:pPr>
        <w:pStyle w:val="Domynie"/>
        <w:numPr>
          <w:ilvl w:val="1"/>
          <w:numId w:val="52"/>
        </w:numPr>
        <w:rPr>
          <w:rFonts w:hAnsi="Times New Roman"/>
        </w:rPr>
      </w:pPr>
      <w:r>
        <w:rPr>
          <w:rFonts w:hAnsi="Times New Roman"/>
        </w:rPr>
        <w:t>otaczanie indywidualną opieką i wspieranie w trudnościach każdego wychowanka;</w:t>
      </w:r>
    </w:p>
    <w:p w14:paraId="7B48E730" w14:textId="7A4458D9" w:rsidR="00AE4300" w:rsidRDefault="00AE4300">
      <w:pPr>
        <w:pStyle w:val="Domynie"/>
        <w:numPr>
          <w:ilvl w:val="1"/>
          <w:numId w:val="52"/>
        </w:numPr>
        <w:rPr>
          <w:rFonts w:hAnsi="Times New Roman"/>
        </w:rPr>
      </w:pPr>
      <w:r>
        <w:rPr>
          <w:rFonts w:hAnsi="Times New Roman"/>
        </w:rPr>
        <w:t>ukazywanie odpowiedzialnej postawy życiowej, wynikające z faktu bycia członkiem wspólnoty szkolnej, rodziny, narodu</w:t>
      </w:r>
      <w:r w:rsidR="00FF2520">
        <w:rPr>
          <w:rFonts w:hAnsi="Times New Roman"/>
        </w:rPr>
        <w:t>;</w:t>
      </w:r>
    </w:p>
    <w:p w14:paraId="36DA12FA" w14:textId="77777777" w:rsidR="00AE4300" w:rsidRDefault="00AE4300">
      <w:pPr>
        <w:pStyle w:val="Domynie"/>
        <w:numPr>
          <w:ilvl w:val="1"/>
          <w:numId w:val="52"/>
        </w:numPr>
        <w:rPr>
          <w:rFonts w:hAnsi="Times New Roman"/>
        </w:rPr>
      </w:pPr>
      <w:r>
        <w:rPr>
          <w:rFonts w:hAnsi="Times New Roman"/>
        </w:rPr>
        <w:lastRenderedPageBreak/>
        <w:t>organizowanie życia wspólnotowego powierzonego oddziału;</w:t>
      </w:r>
    </w:p>
    <w:p w14:paraId="6716C215" w14:textId="77777777" w:rsidR="00AE4300" w:rsidRDefault="00AE4300">
      <w:pPr>
        <w:pStyle w:val="Domynie"/>
        <w:numPr>
          <w:ilvl w:val="1"/>
          <w:numId w:val="52"/>
        </w:numPr>
        <w:rPr>
          <w:rFonts w:hAnsi="Times New Roman"/>
        </w:rPr>
      </w:pPr>
      <w:r>
        <w:rPr>
          <w:rFonts w:hAnsi="Times New Roman"/>
        </w:rPr>
        <w:t>współdziałanie z nauczycielami uczącymi w o</w:t>
      </w:r>
      <w:r w:rsidR="00665452">
        <w:rPr>
          <w:rFonts w:hAnsi="Times New Roman"/>
        </w:rPr>
        <w:t xml:space="preserve">ddziale, uzgadnianie z nimi </w:t>
      </w:r>
      <w:r w:rsidR="00665452">
        <w:rPr>
          <w:rFonts w:hAnsi="Times New Roman"/>
        </w:rPr>
        <w:br/>
        <w:t xml:space="preserve">i </w:t>
      </w:r>
      <w:r>
        <w:rPr>
          <w:rFonts w:hAnsi="Times New Roman"/>
        </w:rPr>
        <w:t>koordynowanie działań dydaktyczno-wychowawczych;</w:t>
      </w:r>
    </w:p>
    <w:p w14:paraId="6F20817C" w14:textId="77777777" w:rsidR="00AE4300" w:rsidRDefault="00AE4300">
      <w:pPr>
        <w:pStyle w:val="Domynie"/>
        <w:numPr>
          <w:ilvl w:val="1"/>
          <w:numId w:val="52"/>
        </w:numPr>
        <w:spacing w:after="20"/>
        <w:rPr>
          <w:rFonts w:hAnsi="Times New Roman"/>
        </w:rPr>
      </w:pPr>
      <w:r>
        <w:rPr>
          <w:rFonts w:hAnsi="Times New Roman"/>
        </w:rPr>
        <w:t>utrzymywanie kontaktu z rodzicami wychowanków, systematyczne informowanie ich o postępach uczniów, włączanie ich w życie szkoły i realizację programu wychowawczo-profilaktycznego.</w:t>
      </w:r>
    </w:p>
    <w:p w14:paraId="3777DBC9" w14:textId="77777777" w:rsidR="00883C7F" w:rsidRDefault="00AE4300">
      <w:pPr>
        <w:pStyle w:val="Domynie"/>
        <w:numPr>
          <w:ilvl w:val="0"/>
          <w:numId w:val="52"/>
        </w:numPr>
        <w:spacing w:after="20"/>
        <w:rPr>
          <w:rFonts w:hAnsi="Times New Roman"/>
        </w:rPr>
      </w:pPr>
      <w:r>
        <w:rPr>
          <w:rFonts w:hAnsi="Times New Roman"/>
        </w:rPr>
        <w:t xml:space="preserve">Wychowawca ustala spójne z programem wychowawczo-profilaktycznym szkoły treści </w:t>
      </w:r>
      <w:r w:rsidR="00665452">
        <w:rPr>
          <w:rFonts w:hAnsi="Times New Roman"/>
        </w:rPr>
        <w:br/>
      </w:r>
      <w:r>
        <w:rPr>
          <w:rFonts w:hAnsi="Times New Roman"/>
        </w:rPr>
        <w:t>i formy zajęć tematycznych na godzinach przeznaczonych do dyspozycji wychowawcy.</w:t>
      </w:r>
    </w:p>
    <w:p w14:paraId="7F85C082" w14:textId="14D7D7A0" w:rsidR="00AE4300" w:rsidRPr="00883C7F" w:rsidRDefault="00883C7F">
      <w:pPr>
        <w:pStyle w:val="Domynie"/>
        <w:numPr>
          <w:ilvl w:val="0"/>
          <w:numId w:val="52"/>
        </w:numPr>
        <w:spacing w:after="20"/>
        <w:rPr>
          <w:rFonts w:hAnsi="Times New Roman"/>
        </w:rPr>
      </w:pPr>
      <w:r w:rsidRPr="00883C7F">
        <w:rPr>
          <w:rFonts w:hAnsi="Times New Roman"/>
        </w:rPr>
        <w:t>W sytuacjach trudnych o charakterze opiekuńczo-wychowawczym wychowawca może korzystać z pomocy specjalistów, z zachowaniem obowiązujących przepisów prawa oraz postanowień statutu szkoły.</w:t>
      </w:r>
    </w:p>
    <w:p w14:paraId="4937300A" w14:textId="454AA3CC" w:rsidR="00AE4300" w:rsidRDefault="00AE4300" w:rsidP="00AE4300">
      <w:pPr>
        <w:pStyle w:val="Domynie"/>
        <w:jc w:val="center"/>
        <w:rPr>
          <w:rFonts w:hAnsi="Times New Roman"/>
        </w:rPr>
      </w:pPr>
      <w:r>
        <w:rPr>
          <w:rFonts w:hAnsi="Times New Roman"/>
          <w:b/>
          <w:lang w:eastAsia="pl-PL"/>
        </w:rPr>
        <w:t>§ 4</w:t>
      </w:r>
      <w:r w:rsidR="00883C7F">
        <w:rPr>
          <w:rFonts w:hAnsi="Times New Roman"/>
          <w:b/>
          <w:lang w:eastAsia="pl-PL"/>
        </w:rPr>
        <w:t>1</w:t>
      </w:r>
    </w:p>
    <w:p w14:paraId="653AD05D" w14:textId="77777777" w:rsidR="00AE4300" w:rsidRDefault="00AE4300">
      <w:pPr>
        <w:pStyle w:val="Domynie"/>
        <w:numPr>
          <w:ilvl w:val="0"/>
          <w:numId w:val="53"/>
        </w:numPr>
        <w:rPr>
          <w:rFonts w:hAnsi="Times New Roman"/>
        </w:rPr>
      </w:pPr>
      <w:r>
        <w:rPr>
          <w:rFonts w:hAnsi="Times New Roman"/>
        </w:rPr>
        <w:t>Praca nauczyciela podlega ocenie, zgodnie z odrębnymi przepisami prawa i statutu.</w:t>
      </w:r>
    </w:p>
    <w:p w14:paraId="1C586CBC" w14:textId="77777777" w:rsidR="00AE4300" w:rsidRDefault="00AE4300">
      <w:pPr>
        <w:pStyle w:val="Domynie"/>
        <w:numPr>
          <w:ilvl w:val="0"/>
          <w:numId w:val="53"/>
        </w:numPr>
        <w:rPr>
          <w:rFonts w:hAnsi="Times New Roman"/>
        </w:rPr>
      </w:pPr>
      <w:r>
        <w:rPr>
          <w:rFonts w:hAnsi="Times New Roman"/>
        </w:rPr>
        <w:t xml:space="preserve">Szczegółowe kryteria oceny pracy nauczyciela opracowuje dyrektor na podstawie odrębnych przepisów oraz statutu szkoły. </w:t>
      </w:r>
    </w:p>
    <w:p w14:paraId="07501FD3" w14:textId="77777777" w:rsidR="00AE4300" w:rsidRDefault="00AE4300">
      <w:pPr>
        <w:pStyle w:val="Domynie"/>
        <w:numPr>
          <w:ilvl w:val="0"/>
          <w:numId w:val="53"/>
        </w:numPr>
        <w:rPr>
          <w:rFonts w:hAnsi="Times New Roman"/>
        </w:rPr>
      </w:pPr>
      <w:r>
        <w:rPr>
          <w:rFonts w:hAnsi="Times New Roman"/>
        </w:rPr>
        <w:t>Dyrektor jest zobowiązany do zapoznania z kryteriami oceniania wszystkich nauczycieli zatrudnionych w szkole.</w:t>
      </w:r>
    </w:p>
    <w:p w14:paraId="27E1859F" w14:textId="77777777" w:rsidR="00AE4300" w:rsidRDefault="00AE4300" w:rsidP="00AE4300">
      <w:pPr>
        <w:pStyle w:val="Domynie"/>
        <w:rPr>
          <w:rFonts w:hAnsi="Times New Roman"/>
        </w:rPr>
      </w:pPr>
    </w:p>
    <w:p w14:paraId="11CFDF6F" w14:textId="0BEC68E4" w:rsidR="00AE4300" w:rsidRDefault="00AE4300" w:rsidP="00AE4300">
      <w:pPr>
        <w:pStyle w:val="Domynie"/>
        <w:jc w:val="center"/>
        <w:rPr>
          <w:rFonts w:hAnsi="Times New Roman"/>
        </w:rPr>
      </w:pPr>
      <w:r>
        <w:rPr>
          <w:rFonts w:hAnsi="Times New Roman"/>
          <w:b/>
          <w:lang w:eastAsia="pl-PL"/>
        </w:rPr>
        <w:t>§ 4</w:t>
      </w:r>
      <w:r w:rsidR="00883C7F">
        <w:rPr>
          <w:rFonts w:hAnsi="Times New Roman"/>
          <w:b/>
          <w:lang w:eastAsia="pl-PL"/>
        </w:rPr>
        <w:t>2</w:t>
      </w:r>
    </w:p>
    <w:p w14:paraId="6EBB616A" w14:textId="77777777" w:rsidR="00AE4300" w:rsidRDefault="00AE4300" w:rsidP="00AE4300">
      <w:pPr>
        <w:pStyle w:val="Domynie"/>
        <w:rPr>
          <w:rFonts w:hAnsi="Times New Roman"/>
        </w:rPr>
      </w:pPr>
      <w:r>
        <w:rPr>
          <w:rFonts w:hAnsi="Times New Roman"/>
        </w:rPr>
        <w:t>Szkoła zatrudnia pedagoga</w:t>
      </w:r>
      <w:r>
        <w:rPr>
          <w:rFonts w:hAnsi="Times New Roman"/>
          <w:b/>
        </w:rPr>
        <w:t>,</w:t>
      </w:r>
      <w:r>
        <w:rPr>
          <w:rFonts w:hAnsi="Times New Roman"/>
        </w:rPr>
        <w:t xml:space="preserve"> którego zadaniem jest w szczególności:</w:t>
      </w:r>
    </w:p>
    <w:p w14:paraId="25951346" w14:textId="4487E478" w:rsidR="00AE4300" w:rsidRDefault="00AE4300">
      <w:pPr>
        <w:pStyle w:val="Domynie"/>
        <w:numPr>
          <w:ilvl w:val="1"/>
          <w:numId w:val="54"/>
        </w:numPr>
        <w:ind w:left="714" w:hanging="357"/>
        <w:rPr>
          <w:rFonts w:hAnsi="Times New Roman"/>
        </w:rPr>
      </w:pPr>
      <w:r>
        <w:rPr>
          <w:rFonts w:hAnsi="Times New Roman"/>
        </w:rPr>
        <w:t>wspieranie wychowania w rodzinie i sz</w:t>
      </w:r>
      <w:r w:rsidR="00665452">
        <w:rPr>
          <w:rFonts w:hAnsi="Times New Roman"/>
        </w:rPr>
        <w:t>kole</w:t>
      </w:r>
      <w:r w:rsidR="00DC72A1">
        <w:rPr>
          <w:rFonts w:hAnsi="Times New Roman"/>
        </w:rPr>
        <w:t>;</w:t>
      </w:r>
    </w:p>
    <w:p w14:paraId="63113055" w14:textId="77777777" w:rsidR="00AE4300" w:rsidRDefault="00AE4300">
      <w:pPr>
        <w:pStyle w:val="Domynie"/>
        <w:numPr>
          <w:ilvl w:val="1"/>
          <w:numId w:val="54"/>
        </w:numPr>
        <w:ind w:left="714" w:hanging="357"/>
        <w:rPr>
          <w:rFonts w:hAnsi="Times New Roman"/>
        </w:rPr>
      </w:pPr>
      <w:r>
        <w:rPr>
          <w:rFonts w:hAnsi="Times New Roman"/>
        </w:rPr>
        <w:t>rozpoznawanie indywidualnych potrzeb uczniów oraz analizowanie przyczyn niepowodzeń szkolnych;</w:t>
      </w:r>
    </w:p>
    <w:p w14:paraId="257806CB" w14:textId="77777777" w:rsidR="00AE4300" w:rsidRDefault="00AE4300">
      <w:pPr>
        <w:pStyle w:val="Domynie"/>
        <w:numPr>
          <w:ilvl w:val="1"/>
          <w:numId w:val="54"/>
        </w:numPr>
        <w:ind w:left="714" w:hanging="357"/>
        <w:rPr>
          <w:rFonts w:hAnsi="Times New Roman"/>
        </w:rPr>
      </w:pPr>
      <w:r>
        <w:rPr>
          <w:rFonts w:hAnsi="Times New Roman"/>
        </w:rPr>
        <w:t>określenie form i sposobów udzielania uczniom, w tym uczniom z wybitnymi uzdolnieniami, pomocy psychologiczno-pedagogicznej, odpowiednio do rozpoznanych potrzeb;</w:t>
      </w:r>
    </w:p>
    <w:p w14:paraId="08A97264" w14:textId="77777777" w:rsidR="00AE4300" w:rsidRDefault="00AE4300">
      <w:pPr>
        <w:pStyle w:val="Domynie"/>
        <w:numPr>
          <w:ilvl w:val="1"/>
          <w:numId w:val="54"/>
        </w:numPr>
        <w:ind w:left="714" w:hanging="357"/>
        <w:rPr>
          <w:rFonts w:hAnsi="Times New Roman"/>
        </w:rPr>
      </w:pPr>
      <w:r>
        <w:rPr>
          <w:rFonts w:hAnsi="Times New Roman"/>
        </w:rPr>
        <w:t>organizowanie i prowadzenie niezbędnych form pomocy psychologiczno-pedagogicznej dla uczniów, rodziców i nauczycieli;</w:t>
      </w:r>
    </w:p>
    <w:p w14:paraId="6796153B" w14:textId="77777777" w:rsidR="00AE4300" w:rsidRDefault="00AE4300">
      <w:pPr>
        <w:pStyle w:val="Domynie"/>
        <w:numPr>
          <w:ilvl w:val="1"/>
          <w:numId w:val="54"/>
        </w:numPr>
        <w:ind w:left="714" w:hanging="357"/>
        <w:rPr>
          <w:rFonts w:hAnsi="Times New Roman"/>
        </w:rPr>
      </w:pPr>
      <w:r>
        <w:rPr>
          <w:rFonts w:hAnsi="Times New Roman"/>
        </w:rPr>
        <w:t>podejmowanie wśród uczniów, z udziałem rodziców i nauczycieli, działań wychowawczo-profilaktycznych wynikających z programu obowiązującego w szkole;</w:t>
      </w:r>
    </w:p>
    <w:p w14:paraId="03B96D67" w14:textId="77777777" w:rsidR="00AE4300" w:rsidRDefault="00AE4300">
      <w:pPr>
        <w:pStyle w:val="Domynie"/>
        <w:numPr>
          <w:ilvl w:val="1"/>
          <w:numId w:val="54"/>
        </w:numPr>
        <w:ind w:left="714" w:hanging="357"/>
        <w:rPr>
          <w:rFonts w:hAnsi="Times New Roman"/>
        </w:rPr>
      </w:pPr>
      <w:r>
        <w:rPr>
          <w:rFonts w:hAnsi="Times New Roman"/>
        </w:rPr>
        <w:t>wspieranie działań nauczycieli wynikających z programu wychowawczo-profilaktycznego;</w:t>
      </w:r>
    </w:p>
    <w:p w14:paraId="7BA6AA48" w14:textId="77777777" w:rsidR="00AE4300" w:rsidRDefault="00AE4300">
      <w:pPr>
        <w:pStyle w:val="Domynie"/>
        <w:numPr>
          <w:ilvl w:val="1"/>
          <w:numId w:val="54"/>
        </w:numPr>
        <w:ind w:left="714" w:hanging="357"/>
        <w:rPr>
          <w:rFonts w:hAnsi="Times New Roman"/>
        </w:rPr>
      </w:pPr>
      <w:r>
        <w:rPr>
          <w:rFonts w:hAnsi="Times New Roman"/>
        </w:rPr>
        <w:t>działanie na rzecz organizowania opieki i pomocy materialnej uczniom znajdują</w:t>
      </w:r>
      <w:r w:rsidR="00665452">
        <w:rPr>
          <w:rFonts w:hAnsi="Times New Roman"/>
        </w:rPr>
        <w:t xml:space="preserve">cym się </w:t>
      </w:r>
      <w:r>
        <w:rPr>
          <w:rFonts w:hAnsi="Times New Roman"/>
        </w:rPr>
        <w:t>w trudnej sytuacji życiowej.</w:t>
      </w:r>
    </w:p>
    <w:p w14:paraId="43DF9041" w14:textId="77777777" w:rsidR="00AE4300" w:rsidRDefault="00AE4300" w:rsidP="00AE4300">
      <w:pPr>
        <w:pStyle w:val="Domynie"/>
        <w:rPr>
          <w:rFonts w:hAnsi="Times New Roman"/>
        </w:rPr>
      </w:pPr>
    </w:p>
    <w:p w14:paraId="72ADF071" w14:textId="77777777" w:rsidR="00AE4300" w:rsidRDefault="00AE4300" w:rsidP="00AE4300">
      <w:pPr>
        <w:pStyle w:val="Domynie"/>
        <w:jc w:val="center"/>
        <w:rPr>
          <w:rFonts w:hAnsi="Times New Roman"/>
        </w:rPr>
      </w:pPr>
      <w:r>
        <w:rPr>
          <w:rFonts w:hAnsi="Times New Roman"/>
          <w:b/>
          <w:lang w:eastAsia="pl-PL"/>
        </w:rPr>
        <w:t>§ 44</w:t>
      </w:r>
    </w:p>
    <w:p w14:paraId="15EE0F4C" w14:textId="77777777" w:rsidR="00AE4300" w:rsidRDefault="00AE4300">
      <w:pPr>
        <w:pStyle w:val="Domynie"/>
        <w:numPr>
          <w:ilvl w:val="0"/>
          <w:numId w:val="56"/>
        </w:numPr>
        <w:spacing w:after="20"/>
        <w:rPr>
          <w:rFonts w:hAnsi="Times New Roman"/>
        </w:rPr>
      </w:pPr>
      <w:r>
        <w:rPr>
          <w:rFonts w:hAnsi="Times New Roman"/>
        </w:rPr>
        <w:t>Pracownicy administracyjni i pracownicy obsługi razem z nauczycielami i uczniami tworzą wspólnotę szkolną.</w:t>
      </w:r>
    </w:p>
    <w:p w14:paraId="68CD8DFB" w14:textId="72F23E2F" w:rsidR="00AE4300" w:rsidRDefault="00AE4300">
      <w:pPr>
        <w:pStyle w:val="Domynie"/>
        <w:numPr>
          <w:ilvl w:val="0"/>
          <w:numId w:val="56"/>
        </w:numPr>
        <w:spacing w:after="20"/>
        <w:rPr>
          <w:rFonts w:hAnsi="Times New Roman"/>
        </w:rPr>
      </w:pPr>
      <w:r>
        <w:rPr>
          <w:rFonts w:hAnsi="Times New Roman"/>
        </w:rPr>
        <w:t xml:space="preserve">Wszyscy pracownicy, w szczególności nauczyciele, przykładem życia i pracą mają obowiązek ukazywać uczniom wartości, które są podstawą działania szkoły </w:t>
      </w:r>
      <w:r w:rsidR="00214FAA">
        <w:rPr>
          <w:rFonts w:hAnsi="Times New Roman"/>
        </w:rPr>
        <w:t>mistrzostwa sportowego.</w:t>
      </w:r>
    </w:p>
    <w:p w14:paraId="30CCB8F1" w14:textId="77777777" w:rsidR="00AE4300" w:rsidRDefault="00AE4300" w:rsidP="00AE4300">
      <w:pPr>
        <w:pStyle w:val="Domynie"/>
        <w:jc w:val="center"/>
        <w:rPr>
          <w:rFonts w:hAnsi="Times New Roman"/>
        </w:rPr>
      </w:pPr>
    </w:p>
    <w:p w14:paraId="38DFB876" w14:textId="77777777" w:rsidR="00AE4300" w:rsidRDefault="00AE4300" w:rsidP="00AE4300">
      <w:pPr>
        <w:pStyle w:val="Domynie"/>
        <w:jc w:val="center"/>
        <w:rPr>
          <w:rFonts w:hAnsi="Times New Roman"/>
        </w:rPr>
      </w:pPr>
      <w:r>
        <w:rPr>
          <w:rFonts w:hAnsi="Times New Roman"/>
          <w:b/>
          <w:lang w:eastAsia="pl-PL"/>
        </w:rPr>
        <w:t>§ 45</w:t>
      </w:r>
    </w:p>
    <w:p w14:paraId="79B46892" w14:textId="723D0E89" w:rsidR="00AE4300" w:rsidRDefault="00AE4300">
      <w:pPr>
        <w:pStyle w:val="Domynie"/>
        <w:numPr>
          <w:ilvl w:val="0"/>
          <w:numId w:val="56"/>
        </w:numPr>
        <w:spacing w:after="20"/>
        <w:rPr>
          <w:rFonts w:hAnsi="Times New Roman"/>
        </w:rPr>
      </w:pPr>
      <w:r>
        <w:rPr>
          <w:rFonts w:hAnsi="Times New Roman"/>
        </w:rPr>
        <w:t>Nauczyciele i wychowawcy oraz inni pracownicy szkoły powinni dąży</w:t>
      </w:r>
      <w:r w:rsidR="00C804DE">
        <w:rPr>
          <w:rFonts w:hAnsi="Times New Roman"/>
        </w:rPr>
        <w:t xml:space="preserve">ć do utożsamiania się </w:t>
      </w:r>
      <w:r>
        <w:rPr>
          <w:rFonts w:hAnsi="Times New Roman"/>
        </w:rPr>
        <w:t>z misją szkoły przez swoją pracę i przykład życia w szkole i poza nią oraz realizować zadania edukacyjne i wychowawcze</w:t>
      </w:r>
      <w:r w:rsidR="00DC72A1">
        <w:rPr>
          <w:rFonts w:hAnsi="Times New Roman"/>
        </w:rPr>
        <w:t>.</w:t>
      </w:r>
    </w:p>
    <w:p w14:paraId="191CA3D9" w14:textId="77777777" w:rsidR="00AE4300" w:rsidRDefault="00AE4300">
      <w:pPr>
        <w:pStyle w:val="Domynie"/>
        <w:numPr>
          <w:ilvl w:val="0"/>
          <w:numId w:val="56"/>
        </w:numPr>
        <w:spacing w:after="20"/>
        <w:rPr>
          <w:rFonts w:hAnsi="Times New Roman"/>
        </w:rPr>
      </w:pPr>
      <w:r>
        <w:rPr>
          <w:rFonts w:hAnsi="Times New Roman"/>
        </w:rPr>
        <w:t>Kryterium zapisane w ust. 1 obowiązuje w szkole także przy ocenianiu pracy nauczyciela.</w:t>
      </w:r>
    </w:p>
    <w:p w14:paraId="7AC68A94" w14:textId="77777777" w:rsidR="00AE4300" w:rsidRDefault="00AE4300">
      <w:pPr>
        <w:pStyle w:val="Domynie"/>
        <w:numPr>
          <w:ilvl w:val="0"/>
          <w:numId w:val="56"/>
        </w:numPr>
        <w:spacing w:after="20"/>
        <w:rPr>
          <w:rFonts w:hAnsi="Times New Roman"/>
        </w:rPr>
      </w:pPr>
      <w:r>
        <w:rPr>
          <w:rFonts w:hAnsi="Times New Roman"/>
        </w:rPr>
        <w:t>Do pracowników pedagogicznych zatrudnionych w szkole mają zastosowanie przepisy ustawy Karta Nauczyciela w zakresie ustalonym tą ustawą.</w:t>
      </w:r>
    </w:p>
    <w:p w14:paraId="2DBF4C4C" w14:textId="77777777" w:rsidR="00AE4300" w:rsidRDefault="00AE4300" w:rsidP="00AE4300">
      <w:pPr>
        <w:pStyle w:val="Domynie"/>
        <w:spacing w:after="120"/>
        <w:rPr>
          <w:rFonts w:hAnsi="Times New Roman"/>
        </w:rPr>
      </w:pPr>
    </w:p>
    <w:p w14:paraId="1EDED541" w14:textId="77777777" w:rsidR="00AE4300" w:rsidRDefault="00AE4300" w:rsidP="00AE4300">
      <w:pPr>
        <w:pStyle w:val="Domynie"/>
        <w:ind w:firstLine="360"/>
        <w:jc w:val="center"/>
        <w:rPr>
          <w:rFonts w:hAnsi="Times New Roman"/>
          <w:b/>
        </w:rPr>
      </w:pPr>
      <w:r>
        <w:rPr>
          <w:rFonts w:hAnsi="Times New Roman"/>
          <w:b/>
          <w:lang w:eastAsia="pl-PL"/>
        </w:rPr>
        <w:lastRenderedPageBreak/>
        <w:t>Rozdział 7</w:t>
      </w:r>
    </w:p>
    <w:p w14:paraId="65A7E9B1" w14:textId="77777777" w:rsidR="00AE4300" w:rsidRDefault="00AE4300" w:rsidP="00AE4300">
      <w:pPr>
        <w:pStyle w:val="Domynie"/>
        <w:ind w:firstLine="360"/>
        <w:jc w:val="center"/>
        <w:rPr>
          <w:rFonts w:hAnsi="Times New Roman"/>
        </w:rPr>
      </w:pPr>
      <w:r>
        <w:rPr>
          <w:rFonts w:hAnsi="Times New Roman"/>
          <w:b/>
          <w:lang w:eastAsia="pl-PL"/>
        </w:rPr>
        <w:t>Prawa i obowiązki uczniów</w:t>
      </w:r>
    </w:p>
    <w:p w14:paraId="75BD0549" w14:textId="77777777" w:rsidR="00AE4300" w:rsidRDefault="00AE4300" w:rsidP="00AE4300">
      <w:pPr>
        <w:pStyle w:val="Domynie"/>
        <w:ind w:firstLine="360"/>
        <w:jc w:val="center"/>
        <w:rPr>
          <w:rFonts w:hAnsi="Times New Roman"/>
        </w:rPr>
      </w:pPr>
    </w:p>
    <w:p w14:paraId="6F80C77D" w14:textId="77777777" w:rsidR="00AE4300" w:rsidRDefault="00AE4300" w:rsidP="00AE4300">
      <w:pPr>
        <w:pStyle w:val="Domynie"/>
        <w:jc w:val="center"/>
        <w:rPr>
          <w:rFonts w:hAnsi="Times New Roman"/>
        </w:rPr>
      </w:pPr>
      <w:r>
        <w:rPr>
          <w:rFonts w:hAnsi="Times New Roman"/>
          <w:b/>
          <w:lang w:eastAsia="pl-PL"/>
        </w:rPr>
        <w:t>§ 46</w:t>
      </w:r>
    </w:p>
    <w:p w14:paraId="3A71FDEC" w14:textId="77777777" w:rsidR="00AE4300" w:rsidRDefault="00AE4300" w:rsidP="00AE4300">
      <w:pPr>
        <w:pStyle w:val="Domynie"/>
        <w:rPr>
          <w:rFonts w:hAnsi="Times New Roman"/>
        </w:rPr>
      </w:pPr>
      <w:r>
        <w:rPr>
          <w:rFonts w:hAnsi="Times New Roman"/>
        </w:rPr>
        <w:t>Uczniowie mają prawo do:</w:t>
      </w:r>
    </w:p>
    <w:p w14:paraId="422715C9" w14:textId="77777777" w:rsidR="00AE4300" w:rsidRDefault="00AE4300">
      <w:pPr>
        <w:pStyle w:val="Domynie"/>
        <w:numPr>
          <w:ilvl w:val="1"/>
          <w:numId w:val="57"/>
        </w:numPr>
        <w:rPr>
          <w:rFonts w:hAnsi="Times New Roman"/>
        </w:rPr>
      </w:pPr>
      <w:r>
        <w:rPr>
          <w:rFonts w:hAnsi="Times New Roman"/>
        </w:rPr>
        <w:t xml:space="preserve">dobrze zorganizowanego procesu nauczania, wychowania i opieki; </w:t>
      </w:r>
    </w:p>
    <w:p w14:paraId="707B8BB2" w14:textId="77777777" w:rsidR="00AE4300" w:rsidRDefault="00AE4300">
      <w:pPr>
        <w:pStyle w:val="Domynie"/>
        <w:numPr>
          <w:ilvl w:val="1"/>
          <w:numId w:val="57"/>
        </w:numPr>
        <w:rPr>
          <w:rFonts w:hAnsi="Times New Roman"/>
        </w:rPr>
      </w:pPr>
      <w:r>
        <w:rPr>
          <w:rFonts w:hAnsi="Times New Roman"/>
        </w:rPr>
        <w:t>życzliwego i podmiotowego ich traktowania;</w:t>
      </w:r>
    </w:p>
    <w:p w14:paraId="4EAB1709" w14:textId="77777777" w:rsidR="00AE4300" w:rsidRDefault="00AE4300">
      <w:pPr>
        <w:pStyle w:val="Domynie"/>
        <w:numPr>
          <w:ilvl w:val="1"/>
          <w:numId w:val="57"/>
        </w:numPr>
        <w:rPr>
          <w:rFonts w:hAnsi="Times New Roman"/>
        </w:rPr>
      </w:pPr>
      <w:r>
        <w:rPr>
          <w:rFonts w:hAnsi="Times New Roman"/>
        </w:rPr>
        <w:t xml:space="preserve">znajomości programu edukacyjnego, wychowawczo-profilaktycznego szkoły; </w:t>
      </w:r>
    </w:p>
    <w:p w14:paraId="149F995A" w14:textId="77777777" w:rsidR="00AE4300" w:rsidRDefault="00AE4300">
      <w:pPr>
        <w:pStyle w:val="Domynie"/>
        <w:numPr>
          <w:ilvl w:val="1"/>
          <w:numId w:val="57"/>
        </w:numPr>
        <w:rPr>
          <w:rFonts w:hAnsi="Times New Roman"/>
        </w:rPr>
      </w:pPr>
      <w:r>
        <w:rPr>
          <w:rFonts w:hAnsi="Times New Roman"/>
        </w:rPr>
        <w:t>sprawiedliwej i jawnej oceny ich pracy, osiągnięć edukacyjnych i zachowania;</w:t>
      </w:r>
    </w:p>
    <w:p w14:paraId="49CAC672" w14:textId="77777777" w:rsidR="00AE4300" w:rsidRDefault="00AE4300">
      <w:pPr>
        <w:pStyle w:val="Domynie"/>
        <w:numPr>
          <w:ilvl w:val="1"/>
          <w:numId w:val="57"/>
        </w:numPr>
        <w:rPr>
          <w:rFonts w:hAnsi="Times New Roman"/>
        </w:rPr>
      </w:pPr>
      <w:r>
        <w:rPr>
          <w:rFonts w:hAnsi="Times New Roman"/>
        </w:rPr>
        <w:t>zrzeszania się w organizacjach działających w szkole;</w:t>
      </w:r>
    </w:p>
    <w:p w14:paraId="032BD876" w14:textId="77777777" w:rsidR="00AE4300" w:rsidRDefault="00AE4300">
      <w:pPr>
        <w:pStyle w:val="Domynie"/>
        <w:numPr>
          <w:ilvl w:val="1"/>
          <w:numId w:val="57"/>
        </w:numPr>
        <w:rPr>
          <w:rFonts w:hAnsi="Times New Roman"/>
        </w:rPr>
      </w:pPr>
      <w:r>
        <w:rPr>
          <w:rFonts w:hAnsi="Times New Roman"/>
        </w:rPr>
        <w:t>rozwijania zainteresowań, zdolności i talentów;</w:t>
      </w:r>
    </w:p>
    <w:p w14:paraId="441BE090" w14:textId="77777777" w:rsidR="00AE4300" w:rsidRDefault="00AE4300">
      <w:pPr>
        <w:pStyle w:val="Domynie"/>
        <w:numPr>
          <w:ilvl w:val="1"/>
          <w:numId w:val="57"/>
        </w:numPr>
        <w:rPr>
          <w:rFonts w:hAnsi="Times New Roman"/>
        </w:rPr>
      </w:pPr>
      <w:r>
        <w:rPr>
          <w:rFonts w:hAnsi="Times New Roman"/>
        </w:rPr>
        <w:t>otrzymania pomocy w przypadku trudności;</w:t>
      </w:r>
    </w:p>
    <w:p w14:paraId="7C82C8E8" w14:textId="77777777" w:rsidR="00AE4300" w:rsidRDefault="00AE4300">
      <w:pPr>
        <w:pStyle w:val="Domynie"/>
        <w:numPr>
          <w:ilvl w:val="1"/>
          <w:numId w:val="57"/>
        </w:numPr>
        <w:rPr>
          <w:rFonts w:hAnsi="Times New Roman"/>
        </w:rPr>
      </w:pPr>
      <w:r>
        <w:rPr>
          <w:rFonts w:hAnsi="Times New Roman"/>
        </w:rPr>
        <w:t>wpływania na życie szkoły przez działalność w samorządzie uczniowskim;</w:t>
      </w:r>
    </w:p>
    <w:p w14:paraId="40625FE5" w14:textId="77777777" w:rsidR="00AE4300" w:rsidRDefault="00AE4300">
      <w:pPr>
        <w:pStyle w:val="Domynie"/>
        <w:numPr>
          <w:ilvl w:val="1"/>
          <w:numId w:val="57"/>
        </w:numPr>
        <w:rPr>
          <w:rFonts w:hAnsi="Times New Roman"/>
        </w:rPr>
      </w:pPr>
      <w:r>
        <w:rPr>
          <w:rFonts w:hAnsi="Times New Roman"/>
        </w:rPr>
        <w:t xml:space="preserve">wyrażania swoich myśli i poglądów w sposób kulturalny i z szacunkiem wobec innych; </w:t>
      </w:r>
    </w:p>
    <w:p w14:paraId="1905B886" w14:textId="77777777" w:rsidR="00AE4300" w:rsidRDefault="00AE4300">
      <w:pPr>
        <w:pStyle w:val="Domynie"/>
        <w:numPr>
          <w:ilvl w:val="1"/>
          <w:numId w:val="57"/>
        </w:numPr>
        <w:rPr>
          <w:rFonts w:hAnsi="Times New Roman"/>
        </w:rPr>
      </w:pPr>
      <w:r>
        <w:rPr>
          <w:rFonts w:hAnsi="Times New Roman"/>
        </w:rPr>
        <w:t xml:space="preserve">korzystania z innych praw, w szczególności zapisanych w Konstytucji Rzeczpospolitej Polskiej, Powszechnej Deklaracją Praw Człowieka, Konwencji Praw Dziecka, </w:t>
      </w:r>
      <w:r w:rsidR="00665452">
        <w:rPr>
          <w:rFonts w:hAnsi="Times New Roman"/>
        </w:rPr>
        <w:br/>
        <w:t xml:space="preserve">z </w:t>
      </w:r>
      <w:r>
        <w:rPr>
          <w:rFonts w:hAnsi="Times New Roman"/>
        </w:rPr>
        <w:t>uwzględnieniem przepisów prawa polskiego.</w:t>
      </w:r>
    </w:p>
    <w:p w14:paraId="0B84A87A" w14:textId="77777777" w:rsidR="00AE4300" w:rsidRDefault="00AE4300" w:rsidP="00AE4300">
      <w:pPr>
        <w:pStyle w:val="Domynie"/>
        <w:ind w:left="708"/>
        <w:rPr>
          <w:rFonts w:hAnsi="Times New Roman"/>
        </w:rPr>
      </w:pPr>
    </w:p>
    <w:p w14:paraId="7B4001D8" w14:textId="77777777" w:rsidR="00AE4300" w:rsidRDefault="00AE4300" w:rsidP="00AE4300">
      <w:pPr>
        <w:pStyle w:val="Domynie"/>
        <w:jc w:val="center"/>
        <w:rPr>
          <w:rFonts w:hAnsi="Times New Roman"/>
        </w:rPr>
      </w:pPr>
      <w:r>
        <w:rPr>
          <w:rFonts w:hAnsi="Times New Roman"/>
          <w:b/>
          <w:lang w:eastAsia="pl-PL"/>
        </w:rPr>
        <w:t>§ 47</w:t>
      </w:r>
    </w:p>
    <w:p w14:paraId="6193BE24" w14:textId="77777777" w:rsidR="00AE4300" w:rsidRDefault="00AE4300" w:rsidP="00AE4300">
      <w:pPr>
        <w:pStyle w:val="Domynie"/>
        <w:rPr>
          <w:rFonts w:hAnsi="Times New Roman"/>
        </w:rPr>
      </w:pPr>
      <w:r>
        <w:rPr>
          <w:rFonts w:hAnsi="Times New Roman"/>
        </w:rPr>
        <w:t>Uczniowie mają obowiązek:</w:t>
      </w:r>
    </w:p>
    <w:p w14:paraId="7BF262E3" w14:textId="77777777" w:rsidR="00AE4300" w:rsidRDefault="00AE4300">
      <w:pPr>
        <w:pStyle w:val="Domynie"/>
        <w:numPr>
          <w:ilvl w:val="0"/>
          <w:numId w:val="58"/>
        </w:numPr>
        <w:spacing w:after="20"/>
        <w:ind w:left="714" w:hanging="357"/>
        <w:rPr>
          <w:rFonts w:hAnsi="Times New Roman"/>
        </w:rPr>
      </w:pPr>
      <w:r>
        <w:rPr>
          <w:rFonts w:hAnsi="Times New Roman"/>
        </w:rPr>
        <w:t>przestrzegania statutu szkoły i regulaminów w niej obowiązujących;</w:t>
      </w:r>
    </w:p>
    <w:p w14:paraId="1CC88951" w14:textId="27656E91" w:rsidR="00AE4300" w:rsidRDefault="00AE4300">
      <w:pPr>
        <w:pStyle w:val="Domynie"/>
        <w:numPr>
          <w:ilvl w:val="0"/>
          <w:numId w:val="58"/>
        </w:numPr>
        <w:spacing w:after="20"/>
        <w:ind w:left="714" w:hanging="357"/>
        <w:rPr>
          <w:rFonts w:hAnsi="Times New Roman"/>
        </w:rPr>
      </w:pPr>
      <w:r>
        <w:rPr>
          <w:rFonts w:hAnsi="Times New Roman"/>
        </w:rPr>
        <w:t>włączania się w życie szkoły,</w:t>
      </w:r>
    </w:p>
    <w:p w14:paraId="54489CCD" w14:textId="77777777" w:rsidR="00AE4300" w:rsidRDefault="00AE4300">
      <w:pPr>
        <w:pStyle w:val="Domynie"/>
        <w:numPr>
          <w:ilvl w:val="0"/>
          <w:numId w:val="58"/>
        </w:numPr>
        <w:spacing w:after="20"/>
        <w:ind w:left="714" w:hanging="357"/>
        <w:rPr>
          <w:rFonts w:hAnsi="Times New Roman"/>
        </w:rPr>
      </w:pPr>
      <w:r>
        <w:rPr>
          <w:rFonts w:hAnsi="Times New Roman"/>
        </w:rPr>
        <w:t>właściwego zachowania podczas zajęć edukacyjnych, systematycznego i aktywnego udziału w procesie edukacyjnym, uczestniczenia w lekcjach i innych zajęciach szkolnych;</w:t>
      </w:r>
    </w:p>
    <w:p w14:paraId="00B43D0B" w14:textId="77777777" w:rsidR="00AE4300" w:rsidRDefault="00AE4300">
      <w:pPr>
        <w:pStyle w:val="Domynie"/>
        <w:numPr>
          <w:ilvl w:val="0"/>
          <w:numId w:val="58"/>
        </w:numPr>
        <w:spacing w:after="20"/>
        <w:ind w:left="714" w:hanging="357"/>
        <w:rPr>
          <w:rFonts w:hAnsi="Times New Roman"/>
        </w:rPr>
      </w:pPr>
      <w:r>
        <w:rPr>
          <w:rFonts w:hAnsi="Times New Roman"/>
        </w:rPr>
        <w:t>kulturalnie i z szacunkiem zachowywać się wobec nauczycieli i innych pracowników szkoły;</w:t>
      </w:r>
    </w:p>
    <w:p w14:paraId="1D9676EF" w14:textId="77777777" w:rsidR="00AE4300" w:rsidRDefault="00AE4300">
      <w:pPr>
        <w:pStyle w:val="Domynie"/>
        <w:numPr>
          <w:ilvl w:val="0"/>
          <w:numId w:val="58"/>
        </w:numPr>
        <w:spacing w:after="20"/>
        <w:ind w:left="714" w:hanging="357"/>
        <w:rPr>
          <w:rFonts w:hAnsi="Times New Roman"/>
        </w:rPr>
      </w:pPr>
      <w:r>
        <w:rPr>
          <w:rFonts w:hAnsi="Times New Roman"/>
        </w:rPr>
        <w:t>godnego reprezentowania szkoły;</w:t>
      </w:r>
    </w:p>
    <w:p w14:paraId="305D818C" w14:textId="77777777" w:rsidR="00AE4300" w:rsidRDefault="00AE4300">
      <w:pPr>
        <w:pStyle w:val="Domynie"/>
        <w:numPr>
          <w:ilvl w:val="0"/>
          <w:numId w:val="58"/>
        </w:numPr>
        <w:spacing w:after="20"/>
        <w:ind w:left="714" w:hanging="357"/>
        <w:rPr>
          <w:rFonts w:hAnsi="Times New Roman"/>
        </w:rPr>
      </w:pPr>
      <w:r>
        <w:rPr>
          <w:rFonts w:hAnsi="Times New Roman"/>
        </w:rPr>
        <w:t>dbałości o wspólne dobro, ład i porządek w szkole;</w:t>
      </w:r>
    </w:p>
    <w:p w14:paraId="0E3FAB38" w14:textId="77777777" w:rsidR="00AE4300" w:rsidRDefault="00AE4300">
      <w:pPr>
        <w:pStyle w:val="Domynie"/>
        <w:numPr>
          <w:ilvl w:val="0"/>
          <w:numId w:val="58"/>
        </w:numPr>
        <w:spacing w:after="20"/>
        <w:ind w:left="714" w:hanging="357"/>
        <w:rPr>
          <w:rFonts w:hAnsi="Times New Roman"/>
        </w:rPr>
      </w:pPr>
      <w:r>
        <w:rPr>
          <w:rFonts w:hAnsi="Times New Roman"/>
        </w:rPr>
        <w:t>noszenia na terenie szkoły stroju określonego przez szkołę;</w:t>
      </w:r>
    </w:p>
    <w:p w14:paraId="3B984CE3" w14:textId="7556A92C" w:rsidR="00AE4300" w:rsidRDefault="00AE4300">
      <w:pPr>
        <w:pStyle w:val="Domynie"/>
        <w:numPr>
          <w:ilvl w:val="0"/>
          <w:numId w:val="58"/>
        </w:numPr>
        <w:spacing w:after="20"/>
        <w:ind w:left="714" w:hanging="357"/>
        <w:rPr>
          <w:rFonts w:hAnsi="Times New Roman"/>
        </w:rPr>
      </w:pPr>
      <w:r>
        <w:rPr>
          <w:rFonts w:hAnsi="Times New Roman"/>
        </w:rPr>
        <w:t xml:space="preserve">mają obowiązek usprawiedliwienia w terminie do </w:t>
      </w:r>
      <w:r w:rsidR="00214FAA">
        <w:rPr>
          <w:rFonts w:hAnsi="Times New Roman"/>
        </w:rPr>
        <w:t>5</w:t>
      </w:r>
      <w:r>
        <w:rPr>
          <w:rFonts w:hAnsi="Times New Roman"/>
        </w:rPr>
        <w:t xml:space="preserve"> dni nieobecności na zajęciach edukacyjnych;</w:t>
      </w:r>
    </w:p>
    <w:p w14:paraId="5CCA71DF" w14:textId="77777777" w:rsidR="00AE4300" w:rsidRDefault="00AE4300">
      <w:pPr>
        <w:pStyle w:val="Domynie"/>
        <w:numPr>
          <w:ilvl w:val="0"/>
          <w:numId w:val="58"/>
        </w:numPr>
        <w:rPr>
          <w:rFonts w:hAnsi="Times New Roman"/>
        </w:rPr>
      </w:pPr>
      <w:r>
        <w:rPr>
          <w:rFonts w:hAnsi="Times New Roman"/>
        </w:rPr>
        <w:t>usprawiedliwiania nieobecności w szkole zgodnie z następującymi zasadami:</w:t>
      </w:r>
    </w:p>
    <w:p w14:paraId="5D7F7298" w14:textId="0C1371E1" w:rsidR="00AE4300" w:rsidRDefault="00AE4300">
      <w:pPr>
        <w:pStyle w:val="Domynie"/>
        <w:numPr>
          <w:ilvl w:val="0"/>
          <w:numId w:val="59"/>
        </w:numPr>
        <w:ind w:left="1134" w:hanging="425"/>
        <w:rPr>
          <w:rFonts w:hAnsi="Times New Roman"/>
        </w:rPr>
      </w:pPr>
      <w:r>
        <w:rPr>
          <w:rFonts w:hAnsi="Times New Roman"/>
        </w:rPr>
        <w:t xml:space="preserve">usprawiedliwianie nieobecności ucznia niepełnoletniego jest obowiązkiem jego rodziców, który winni wypełnić w ciągu </w:t>
      </w:r>
      <w:r w:rsidR="00214FAA">
        <w:rPr>
          <w:rFonts w:hAnsi="Times New Roman"/>
        </w:rPr>
        <w:t>5</w:t>
      </w:r>
      <w:r>
        <w:rPr>
          <w:rFonts w:hAnsi="Times New Roman"/>
        </w:rPr>
        <w:t xml:space="preserve"> dni po ostatnim dniu nieobecności w szkole w formie uzgodnionej z wychowawcą klasy; termin ten ulega skróceniu w okresach poprzedzających zakończenie semestru lub roku szkolnego; nieobecności muszą być usprawiedliwione najpóźniej na dzień przed konferencją klasyfikacyjną;</w:t>
      </w:r>
    </w:p>
    <w:p w14:paraId="7D5C1159" w14:textId="77777777" w:rsidR="00AE4300" w:rsidRDefault="00AE4300">
      <w:pPr>
        <w:pStyle w:val="Domynie"/>
        <w:numPr>
          <w:ilvl w:val="0"/>
          <w:numId w:val="59"/>
        </w:numPr>
        <w:ind w:left="1134" w:hanging="425"/>
        <w:rPr>
          <w:rFonts w:hAnsi="Times New Roman"/>
        </w:rPr>
      </w:pPr>
      <w:r>
        <w:rPr>
          <w:rFonts w:hAnsi="Times New Roman"/>
        </w:rPr>
        <w:t>wychowawca nie ma obowiązku usprawiedliwiania nieobecności - zwłaszcza na pojedynczych godzinach;</w:t>
      </w:r>
    </w:p>
    <w:p w14:paraId="50128542" w14:textId="77777777" w:rsidR="00AE4300" w:rsidRDefault="00AE4300">
      <w:pPr>
        <w:pStyle w:val="Domynie"/>
        <w:numPr>
          <w:ilvl w:val="0"/>
          <w:numId w:val="59"/>
        </w:numPr>
        <w:ind w:left="1134" w:hanging="425"/>
        <w:rPr>
          <w:rFonts w:hAnsi="Times New Roman"/>
        </w:rPr>
      </w:pPr>
      <w:r>
        <w:rPr>
          <w:rFonts w:hAnsi="Times New Roman"/>
        </w:rPr>
        <w:t>nieobecności uczniów pełnoletnich usprawiedliwiają rodzice (prawni opiekunowie);</w:t>
      </w:r>
    </w:p>
    <w:p w14:paraId="718F0D9D" w14:textId="77777777" w:rsidR="00AE4300" w:rsidRDefault="00AE4300">
      <w:pPr>
        <w:pStyle w:val="Domynie"/>
        <w:numPr>
          <w:ilvl w:val="0"/>
          <w:numId w:val="59"/>
        </w:numPr>
        <w:ind w:left="1134" w:hanging="425"/>
        <w:rPr>
          <w:rFonts w:hAnsi="Times New Roman"/>
        </w:rPr>
      </w:pPr>
      <w:r>
        <w:rPr>
          <w:rFonts w:hAnsi="Times New Roman"/>
        </w:rPr>
        <w:t>w przypadku przewidywanej dłuższej nieobecności ucznia w szkole rodzice powinni poinformować o tym wychowawcę klasy;</w:t>
      </w:r>
    </w:p>
    <w:p w14:paraId="180A3BAB" w14:textId="77777777" w:rsidR="00AE4300" w:rsidRDefault="00AE4300">
      <w:pPr>
        <w:pStyle w:val="Domynie"/>
        <w:numPr>
          <w:ilvl w:val="0"/>
          <w:numId w:val="59"/>
        </w:numPr>
        <w:ind w:left="1134" w:hanging="425"/>
        <w:rPr>
          <w:rFonts w:hAnsi="Times New Roman"/>
        </w:rPr>
      </w:pPr>
      <w:r>
        <w:rPr>
          <w:rFonts w:hAnsi="Times New Roman"/>
        </w:rPr>
        <w:t xml:space="preserve">nieusprawiedliwione nieobecności mają wpływ na obniżenie oceny zachowania. </w:t>
      </w:r>
    </w:p>
    <w:p w14:paraId="5B9FDDDF" w14:textId="77777777" w:rsidR="00AE4300" w:rsidRDefault="00AE4300" w:rsidP="00AE4300">
      <w:pPr>
        <w:pStyle w:val="Domynie"/>
        <w:ind w:left="720"/>
        <w:rPr>
          <w:rFonts w:hAnsi="Times New Roman"/>
        </w:rPr>
      </w:pPr>
    </w:p>
    <w:p w14:paraId="1F0F8A2E" w14:textId="77777777" w:rsidR="00AE4300" w:rsidRDefault="00AE4300" w:rsidP="00AE4300">
      <w:pPr>
        <w:pStyle w:val="Domynie"/>
        <w:jc w:val="center"/>
        <w:rPr>
          <w:rFonts w:hAnsi="Times New Roman"/>
        </w:rPr>
      </w:pPr>
      <w:r>
        <w:rPr>
          <w:rFonts w:hAnsi="Times New Roman"/>
          <w:b/>
          <w:lang w:eastAsia="pl-PL"/>
        </w:rPr>
        <w:t>§ 48</w:t>
      </w:r>
    </w:p>
    <w:p w14:paraId="3234DC35" w14:textId="77777777" w:rsidR="00AE4300" w:rsidRDefault="00AE4300" w:rsidP="00AE4300">
      <w:pPr>
        <w:pStyle w:val="Domynie"/>
        <w:rPr>
          <w:rFonts w:hAnsi="Times New Roman"/>
        </w:rPr>
      </w:pPr>
      <w:r>
        <w:rPr>
          <w:rFonts w:hAnsi="Times New Roman"/>
          <w:lang w:eastAsia="pl-PL"/>
        </w:rPr>
        <w:t>Ustalony w szkole strój, codzienny oraz galowy, ma wymiar wychowawczy.</w:t>
      </w:r>
    </w:p>
    <w:p w14:paraId="30F09A66" w14:textId="77777777" w:rsidR="00AE4300" w:rsidRDefault="00AE4300" w:rsidP="00AE4300">
      <w:pPr>
        <w:pStyle w:val="Domynie"/>
        <w:rPr>
          <w:rFonts w:hAnsi="Times New Roman"/>
        </w:rPr>
      </w:pPr>
      <w:r>
        <w:rPr>
          <w:rFonts w:hAnsi="Times New Roman"/>
          <w:lang w:eastAsia="pl-PL"/>
        </w:rPr>
        <w:t>W szczególności:</w:t>
      </w:r>
    </w:p>
    <w:p w14:paraId="195FF6ED" w14:textId="77777777" w:rsidR="00AE4300" w:rsidRDefault="00AE4300">
      <w:pPr>
        <w:pStyle w:val="Domynie"/>
        <w:numPr>
          <w:ilvl w:val="0"/>
          <w:numId w:val="60"/>
        </w:numPr>
        <w:rPr>
          <w:rFonts w:hAnsi="Times New Roman"/>
        </w:rPr>
      </w:pPr>
      <w:r>
        <w:rPr>
          <w:rFonts w:hAnsi="Times New Roman"/>
        </w:rPr>
        <w:t>pomaga w zachowaniu dyscypliny, porządku i skromności;</w:t>
      </w:r>
    </w:p>
    <w:p w14:paraId="11909A99" w14:textId="77777777" w:rsidR="00AE4300" w:rsidRDefault="00AE4300">
      <w:pPr>
        <w:pStyle w:val="Domynie"/>
        <w:numPr>
          <w:ilvl w:val="0"/>
          <w:numId w:val="60"/>
        </w:numPr>
        <w:rPr>
          <w:rFonts w:hAnsi="Times New Roman"/>
        </w:rPr>
      </w:pPr>
      <w:r>
        <w:rPr>
          <w:rFonts w:hAnsi="Times New Roman"/>
        </w:rPr>
        <w:lastRenderedPageBreak/>
        <w:t>jednoczy wspólnotę uczniów;</w:t>
      </w:r>
    </w:p>
    <w:p w14:paraId="73879168" w14:textId="77777777" w:rsidR="00AE4300" w:rsidRDefault="00AE4300">
      <w:pPr>
        <w:pStyle w:val="Domynie"/>
        <w:numPr>
          <w:ilvl w:val="0"/>
          <w:numId w:val="60"/>
        </w:numPr>
        <w:rPr>
          <w:rFonts w:hAnsi="Times New Roman"/>
        </w:rPr>
      </w:pPr>
      <w:r>
        <w:rPr>
          <w:rFonts w:hAnsi="Times New Roman"/>
        </w:rPr>
        <w:t>uczy solidarności, niezależnie od warunków materialnych;</w:t>
      </w:r>
    </w:p>
    <w:p w14:paraId="32E23AF8" w14:textId="77777777" w:rsidR="00AE4300" w:rsidRDefault="00AE4300">
      <w:pPr>
        <w:pStyle w:val="Domynie"/>
        <w:numPr>
          <w:ilvl w:val="0"/>
          <w:numId w:val="60"/>
        </w:numPr>
        <w:rPr>
          <w:rFonts w:hAnsi="Times New Roman"/>
        </w:rPr>
      </w:pPr>
      <w:r>
        <w:rPr>
          <w:rFonts w:hAnsi="Times New Roman"/>
        </w:rPr>
        <w:t>strój galowy pomaga w okazywaniu szacunku i kultury wobec osób, wspólnot, tradycji,</w:t>
      </w:r>
    </w:p>
    <w:p w14:paraId="2BFCFD0F" w14:textId="77777777" w:rsidR="00AE4300" w:rsidRDefault="00AE4300">
      <w:pPr>
        <w:pStyle w:val="Domynie"/>
        <w:numPr>
          <w:ilvl w:val="0"/>
          <w:numId w:val="60"/>
        </w:numPr>
        <w:rPr>
          <w:rFonts w:hAnsi="Times New Roman"/>
        </w:rPr>
      </w:pPr>
      <w:r>
        <w:rPr>
          <w:rFonts w:hAnsi="Times New Roman"/>
        </w:rPr>
        <w:t>szczegóły dotyczące stroju codziennego jak również galowego zawiera regulamin ucznia.</w:t>
      </w:r>
    </w:p>
    <w:p w14:paraId="2384EE6F" w14:textId="77777777" w:rsidR="00AE4300" w:rsidRDefault="00AE4300" w:rsidP="00AE4300">
      <w:pPr>
        <w:pStyle w:val="Domynie"/>
        <w:rPr>
          <w:rFonts w:hAnsi="Times New Roman"/>
        </w:rPr>
      </w:pPr>
    </w:p>
    <w:p w14:paraId="3DBBE4D4" w14:textId="77777777" w:rsidR="00AE4300" w:rsidRDefault="00AE4300" w:rsidP="00AE4300">
      <w:pPr>
        <w:pStyle w:val="Domynie"/>
        <w:jc w:val="center"/>
        <w:rPr>
          <w:rFonts w:hAnsi="Times New Roman"/>
        </w:rPr>
      </w:pPr>
      <w:r>
        <w:rPr>
          <w:rFonts w:hAnsi="Times New Roman"/>
          <w:b/>
          <w:lang w:eastAsia="pl-PL"/>
        </w:rPr>
        <w:t>§ 49</w:t>
      </w:r>
    </w:p>
    <w:p w14:paraId="6C465DF3" w14:textId="77777777" w:rsidR="00AE4300" w:rsidRDefault="00AE4300">
      <w:pPr>
        <w:pStyle w:val="Domynie"/>
        <w:numPr>
          <w:ilvl w:val="0"/>
          <w:numId w:val="61"/>
        </w:numPr>
        <w:tabs>
          <w:tab w:val="left" w:pos="786"/>
        </w:tabs>
        <w:ind w:left="360" w:firstLine="0"/>
        <w:rPr>
          <w:rFonts w:hAnsi="Times New Roman"/>
        </w:rPr>
      </w:pPr>
      <w:r>
        <w:rPr>
          <w:rFonts w:hAnsi="Times New Roman"/>
          <w:lang w:eastAsia="pl-PL"/>
        </w:rPr>
        <w:t xml:space="preserve">Ucznia obowiązuje absolutny zakaz: </w:t>
      </w:r>
    </w:p>
    <w:p w14:paraId="628F1150" w14:textId="2D6B969D" w:rsidR="00AE4300" w:rsidRDefault="00AE4300">
      <w:pPr>
        <w:pStyle w:val="Domynie"/>
        <w:widowControl w:val="0"/>
        <w:numPr>
          <w:ilvl w:val="0"/>
          <w:numId w:val="62"/>
        </w:numPr>
        <w:tabs>
          <w:tab w:val="left" w:pos="720"/>
        </w:tabs>
        <w:rPr>
          <w:rFonts w:hAnsi="Times New Roman"/>
        </w:rPr>
      </w:pPr>
      <w:r>
        <w:rPr>
          <w:rFonts w:hAnsi="Times New Roman"/>
          <w:lang w:eastAsia="pl-PL"/>
        </w:rPr>
        <w:t>picia alkoholu, palenia papierosów i zażywania środków odurzających w szkole i poza nią</w:t>
      </w:r>
      <w:r w:rsidR="00214FAA">
        <w:rPr>
          <w:rFonts w:hAnsi="Times New Roman"/>
          <w:lang w:eastAsia="pl-PL"/>
        </w:rPr>
        <w:t xml:space="preserve"> oraz </w:t>
      </w:r>
      <w:r>
        <w:rPr>
          <w:rFonts w:hAnsi="Times New Roman"/>
          <w:lang w:eastAsia="pl-PL"/>
        </w:rPr>
        <w:t>przynoszenia do szkoły i posiadania wymienionych substancji;</w:t>
      </w:r>
    </w:p>
    <w:p w14:paraId="53A1092D" w14:textId="4EBDF317" w:rsidR="00AE4300" w:rsidRPr="00214FAA" w:rsidRDefault="00AE4300">
      <w:pPr>
        <w:pStyle w:val="Domynie"/>
        <w:numPr>
          <w:ilvl w:val="0"/>
          <w:numId w:val="62"/>
        </w:numPr>
        <w:rPr>
          <w:rFonts w:hAnsi="Times New Roman"/>
        </w:rPr>
      </w:pPr>
      <w:r>
        <w:rPr>
          <w:rFonts w:hAnsi="Times New Roman"/>
          <w:lang w:eastAsia="pl-PL"/>
        </w:rPr>
        <w:t xml:space="preserve">przynoszenia do szkoły przedmiotów, materiałów i substancji, które nie są związane </w:t>
      </w:r>
      <w:r w:rsidR="00665452">
        <w:rPr>
          <w:rFonts w:hAnsi="Times New Roman"/>
          <w:lang w:eastAsia="pl-PL"/>
        </w:rPr>
        <w:br/>
        <w:t xml:space="preserve">z </w:t>
      </w:r>
      <w:r>
        <w:rPr>
          <w:rFonts w:hAnsi="Times New Roman"/>
          <w:lang w:eastAsia="pl-PL"/>
        </w:rPr>
        <w:t>procesem nauczania i wychowania, i które mogą stanowić zagrożenie dla zdrowia, życia lub obyczajności;</w:t>
      </w:r>
    </w:p>
    <w:p w14:paraId="63E9E26E" w14:textId="77777777" w:rsidR="00AE4300" w:rsidRDefault="00AE4300">
      <w:pPr>
        <w:pStyle w:val="Domynie"/>
        <w:numPr>
          <w:ilvl w:val="0"/>
          <w:numId w:val="62"/>
        </w:numPr>
        <w:rPr>
          <w:rFonts w:hAnsi="Times New Roman"/>
        </w:rPr>
      </w:pPr>
      <w:r>
        <w:rPr>
          <w:rFonts w:hAnsi="Times New Roman"/>
          <w:lang w:eastAsia="pl-PL"/>
        </w:rPr>
        <w:t>stosowania jakiejkolwiek formy przemocy;</w:t>
      </w:r>
    </w:p>
    <w:p w14:paraId="1EA0830F" w14:textId="77777777" w:rsidR="00AE4300" w:rsidRDefault="00AE4300">
      <w:pPr>
        <w:pStyle w:val="Domynie"/>
        <w:numPr>
          <w:ilvl w:val="0"/>
          <w:numId w:val="62"/>
        </w:numPr>
        <w:rPr>
          <w:rFonts w:hAnsi="Times New Roman"/>
        </w:rPr>
      </w:pPr>
      <w:r>
        <w:rPr>
          <w:rFonts w:hAnsi="Times New Roman"/>
          <w:lang w:eastAsia="pl-PL"/>
        </w:rPr>
        <w:t>nagrywania głosu i obrazu osób trzecich;</w:t>
      </w:r>
    </w:p>
    <w:p w14:paraId="0ED09BE9" w14:textId="77777777" w:rsidR="00AE4300" w:rsidRDefault="00AE4300">
      <w:pPr>
        <w:pStyle w:val="Domynie"/>
        <w:numPr>
          <w:ilvl w:val="0"/>
          <w:numId w:val="62"/>
        </w:numPr>
        <w:spacing w:after="40"/>
        <w:ind w:left="714" w:hanging="357"/>
        <w:rPr>
          <w:rFonts w:hAnsi="Times New Roman"/>
        </w:rPr>
      </w:pPr>
      <w:r>
        <w:rPr>
          <w:rFonts w:hAnsi="Times New Roman"/>
          <w:lang w:eastAsia="pl-PL"/>
        </w:rPr>
        <w:t>opuszczania budynku szkolnego w czasie zajęć.</w:t>
      </w:r>
    </w:p>
    <w:p w14:paraId="73F9FBBA" w14:textId="77777777" w:rsidR="00AE4300" w:rsidRDefault="00AE4300" w:rsidP="00AE4300">
      <w:pPr>
        <w:pStyle w:val="Domynie"/>
        <w:tabs>
          <w:tab w:val="left" w:pos="783"/>
        </w:tabs>
        <w:ind w:left="357" w:hanging="357"/>
        <w:rPr>
          <w:rFonts w:hAnsi="Times New Roman"/>
        </w:rPr>
      </w:pPr>
      <w:r>
        <w:rPr>
          <w:rFonts w:hAnsi="Times New Roman"/>
        </w:rPr>
        <w:t>2.</w:t>
      </w:r>
      <w:r>
        <w:rPr>
          <w:rFonts w:hAnsi="Times New Roman"/>
        </w:rPr>
        <w:tab/>
        <w:t>Uczeń może skorzystać z telefonu komórkowego jedynie za zgodą i w obecności nauczyciela prowadzącego zajęcia.</w:t>
      </w:r>
    </w:p>
    <w:p w14:paraId="583B16B7" w14:textId="77777777" w:rsidR="00AE4300" w:rsidRDefault="00AE4300" w:rsidP="00AE4300">
      <w:pPr>
        <w:pStyle w:val="Domynie"/>
        <w:rPr>
          <w:rFonts w:hAnsi="Times New Roman"/>
        </w:rPr>
      </w:pPr>
    </w:p>
    <w:p w14:paraId="6DE345F7" w14:textId="77777777" w:rsidR="00AE4300" w:rsidRDefault="00AE4300" w:rsidP="00AE4300">
      <w:pPr>
        <w:pStyle w:val="Domynie"/>
        <w:jc w:val="center"/>
        <w:rPr>
          <w:rFonts w:hAnsi="Times New Roman"/>
        </w:rPr>
      </w:pPr>
      <w:r>
        <w:rPr>
          <w:rFonts w:hAnsi="Times New Roman"/>
          <w:b/>
          <w:lang w:eastAsia="pl-PL"/>
        </w:rPr>
        <w:t>§ 50</w:t>
      </w:r>
    </w:p>
    <w:p w14:paraId="43000C9E" w14:textId="77777777" w:rsidR="00AE4300" w:rsidRDefault="00AE4300" w:rsidP="00AE4300">
      <w:pPr>
        <w:pStyle w:val="Domynie"/>
        <w:tabs>
          <w:tab w:val="left" w:pos="426"/>
        </w:tabs>
        <w:rPr>
          <w:rFonts w:hAnsi="Times New Roman"/>
        </w:rPr>
      </w:pPr>
      <w:r>
        <w:rPr>
          <w:rFonts w:hAnsi="Times New Roman"/>
        </w:rPr>
        <w:t>Szkoła zapewnia uczniom bezpieczeństwo i ochronę</w:t>
      </w:r>
      <w:r w:rsidR="00665452">
        <w:rPr>
          <w:rFonts w:hAnsi="Times New Roman"/>
        </w:rPr>
        <w:t xml:space="preserve"> przed przemocą, uzależnieniami </w:t>
      </w:r>
      <w:r w:rsidR="00665452">
        <w:rPr>
          <w:rFonts w:hAnsi="Times New Roman"/>
        </w:rPr>
        <w:br/>
        <w:t xml:space="preserve">i </w:t>
      </w:r>
      <w:r>
        <w:rPr>
          <w:rFonts w:hAnsi="Times New Roman"/>
        </w:rPr>
        <w:t>demoralizacją oraz innymi przejawami patologii społecznej podczas pobytu ucznia na terenie szkoły w trakcie zajęć lekcyjnych, przerw międzylekcyjnych, zajęć/u</w:t>
      </w:r>
      <w:r w:rsidR="00665452">
        <w:rPr>
          <w:rFonts w:hAnsi="Times New Roman"/>
        </w:rPr>
        <w:t xml:space="preserve">roczystości pozalekcyjnych </w:t>
      </w:r>
      <w:r>
        <w:rPr>
          <w:rFonts w:hAnsi="Times New Roman"/>
        </w:rPr>
        <w:t xml:space="preserve">i pozaszkolnych organizowanych przez szkołę. </w:t>
      </w:r>
    </w:p>
    <w:p w14:paraId="73F0D4D9" w14:textId="77777777" w:rsidR="00AE4300" w:rsidRDefault="00AE4300" w:rsidP="00AE4300">
      <w:pPr>
        <w:pStyle w:val="Domynie"/>
        <w:spacing w:after="40"/>
        <w:ind w:left="142" w:hanging="142"/>
        <w:rPr>
          <w:rFonts w:hAnsi="Times New Roman"/>
        </w:rPr>
      </w:pPr>
      <w:r>
        <w:rPr>
          <w:rFonts w:hAnsi="Times New Roman"/>
        </w:rPr>
        <w:t>Polegają one na:</w:t>
      </w:r>
    </w:p>
    <w:p w14:paraId="792285A9" w14:textId="77777777" w:rsidR="00AE4300" w:rsidRDefault="00AE4300">
      <w:pPr>
        <w:pStyle w:val="Domynie"/>
        <w:numPr>
          <w:ilvl w:val="1"/>
          <w:numId w:val="63"/>
        </w:numPr>
        <w:spacing w:after="20"/>
        <w:ind w:left="714" w:hanging="357"/>
        <w:rPr>
          <w:rFonts w:hAnsi="Times New Roman"/>
        </w:rPr>
      </w:pPr>
      <w:r>
        <w:rPr>
          <w:rFonts w:hAnsi="Times New Roman"/>
        </w:rPr>
        <w:t>zapewnieniu uczniom warunków do nauki zgodnie z przepisami BHP;</w:t>
      </w:r>
    </w:p>
    <w:p w14:paraId="3C6E95E9" w14:textId="77777777" w:rsidR="00AE4300" w:rsidRDefault="00AE4300">
      <w:pPr>
        <w:pStyle w:val="Domynie"/>
        <w:numPr>
          <w:ilvl w:val="1"/>
          <w:numId w:val="63"/>
        </w:numPr>
        <w:spacing w:after="20"/>
        <w:ind w:left="714" w:hanging="357"/>
        <w:rPr>
          <w:rFonts w:hAnsi="Times New Roman"/>
        </w:rPr>
      </w:pPr>
      <w:r>
        <w:rPr>
          <w:rFonts w:hAnsi="Times New Roman"/>
        </w:rPr>
        <w:t>zapewnieniu uczniom opieki nauczycieli podczas całego pobytu w szkole;</w:t>
      </w:r>
    </w:p>
    <w:p w14:paraId="7979ECAC" w14:textId="77777777" w:rsidR="00AE4300" w:rsidRDefault="00AE4300">
      <w:pPr>
        <w:pStyle w:val="Domynie"/>
        <w:numPr>
          <w:ilvl w:val="1"/>
          <w:numId w:val="63"/>
        </w:numPr>
        <w:spacing w:after="20"/>
        <w:ind w:left="714" w:hanging="357"/>
        <w:rPr>
          <w:rFonts w:hAnsi="Times New Roman"/>
        </w:rPr>
      </w:pPr>
      <w:r>
        <w:rPr>
          <w:rFonts w:hAnsi="Times New Roman"/>
        </w:rPr>
        <w:t>zapewnieniu uczniom opieki podczas trwania imprez szkolnych i wycieczek;</w:t>
      </w:r>
    </w:p>
    <w:p w14:paraId="55798B4D" w14:textId="77777777" w:rsidR="00AE4300" w:rsidRDefault="00AE4300">
      <w:pPr>
        <w:pStyle w:val="Domynie"/>
        <w:numPr>
          <w:ilvl w:val="1"/>
          <w:numId w:val="63"/>
        </w:numPr>
        <w:spacing w:after="20"/>
        <w:ind w:left="714" w:hanging="357"/>
        <w:rPr>
          <w:rFonts w:hAnsi="Times New Roman"/>
        </w:rPr>
      </w:pPr>
      <w:r>
        <w:rPr>
          <w:rFonts w:hAnsi="Times New Roman"/>
        </w:rPr>
        <w:t>udzielaniu uczniom w razie potrzeby pomocy medycznej, z zastrzeżeniem odrębnych przepisów;</w:t>
      </w:r>
    </w:p>
    <w:p w14:paraId="32E1FCE3" w14:textId="77777777" w:rsidR="00AE4300" w:rsidRDefault="00AE4300">
      <w:pPr>
        <w:pStyle w:val="Domynie"/>
        <w:numPr>
          <w:ilvl w:val="1"/>
          <w:numId w:val="63"/>
        </w:numPr>
        <w:spacing w:after="20"/>
        <w:ind w:left="714" w:hanging="357"/>
        <w:rPr>
          <w:rFonts w:hAnsi="Times New Roman"/>
        </w:rPr>
      </w:pPr>
      <w:r>
        <w:rPr>
          <w:rFonts w:hAnsi="Times New Roman"/>
        </w:rPr>
        <w:t>uświadamiania uczniom zagrożeń i podawaniu sposobów przeciwdziałania im;</w:t>
      </w:r>
    </w:p>
    <w:p w14:paraId="22AF6A3B" w14:textId="77777777" w:rsidR="00AE4300" w:rsidRDefault="00AE4300">
      <w:pPr>
        <w:pStyle w:val="Domynie"/>
        <w:numPr>
          <w:ilvl w:val="1"/>
          <w:numId w:val="63"/>
        </w:numPr>
        <w:ind w:left="714" w:hanging="357"/>
        <w:rPr>
          <w:rFonts w:hAnsi="Times New Roman"/>
        </w:rPr>
      </w:pPr>
      <w:r>
        <w:rPr>
          <w:rFonts w:hAnsi="Times New Roman"/>
        </w:rPr>
        <w:t>realizowaniu, zgodnie z przyjętymi w planie wychowawczym szkoły, zajęć przeciwdziałających przemocy fizycznej i psychicznej:</w:t>
      </w:r>
    </w:p>
    <w:p w14:paraId="3E8B2423" w14:textId="77777777" w:rsidR="00AE4300" w:rsidRDefault="00AE4300">
      <w:pPr>
        <w:pStyle w:val="Domynie"/>
        <w:numPr>
          <w:ilvl w:val="0"/>
          <w:numId w:val="64"/>
        </w:numPr>
        <w:ind w:left="993" w:hanging="284"/>
        <w:rPr>
          <w:rFonts w:hAnsi="Times New Roman"/>
        </w:rPr>
      </w:pPr>
      <w:r>
        <w:rPr>
          <w:rFonts w:hAnsi="Times New Roman"/>
        </w:rPr>
        <w:t>propagowaniu takich postaw i zachowań, w których nie ma miejsca dla przemocy, brutalności i agresji, również słownej,</w:t>
      </w:r>
    </w:p>
    <w:p w14:paraId="7AF63039" w14:textId="77777777" w:rsidR="00AE4300" w:rsidRDefault="00AE4300">
      <w:pPr>
        <w:pStyle w:val="Domynie"/>
        <w:numPr>
          <w:ilvl w:val="0"/>
          <w:numId w:val="64"/>
        </w:numPr>
        <w:ind w:left="993" w:hanging="284"/>
        <w:rPr>
          <w:rFonts w:hAnsi="Times New Roman"/>
        </w:rPr>
      </w:pPr>
      <w:r>
        <w:rPr>
          <w:rFonts w:hAnsi="Times New Roman"/>
        </w:rPr>
        <w:t>promowaniu zdrowego stylu życia bez papierosów, alkoholu, narkotyków i dopalaczy.</w:t>
      </w:r>
    </w:p>
    <w:p w14:paraId="51A4EEEC" w14:textId="77777777" w:rsidR="00AE4300" w:rsidRDefault="00AE4300">
      <w:pPr>
        <w:pStyle w:val="Domynie"/>
        <w:numPr>
          <w:ilvl w:val="0"/>
          <w:numId w:val="64"/>
        </w:numPr>
        <w:ind w:left="993" w:hanging="284"/>
        <w:rPr>
          <w:rFonts w:hAnsi="Times New Roman"/>
        </w:rPr>
      </w:pPr>
      <w:r>
        <w:rPr>
          <w:rFonts w:hAnsi="Times New Roman"/>
        </w:rPr>
        <w:t>uczeniu selektywnego i refleksyjnego oglądania telewizji i korzystania z Internetu,</w:t>
      </w:r>
    </w:p>
    <w:p w14:paraId="3F6EA315" w14:textId="77777777" w:rsidR="00AE4300" w:rsidRDefault="00AE4300">
      <w:pPr>
        <w:pStyle w:val="Domynie"/>
        <w:numPr>
          <w:ilvl w:val="0"/>
          <w:numId w:val="64"/>
        </w:numPr>
        <w:ind w:left="993" w:hanging="284"/>
        <w:rPr>
          <w:rFonts w:hAnsi="Times New Roman"/>
        </w:rPr>
      </w:pPr>
      <w:r>
        <w:rPr>
          <w:rFonts w:hAnsi="Times New Roman"/>
        </w:rPr>
        <w:t>uczeniu konstruktywnego prowadzenia rozmów;</w:t>
      </w:r>
    </w:p>
    <w:p w14:paraId="1273442F" w14:textId="77777777" w:rsidR="00AE4300" w:rsidRDefault="00AE4300">
      <w:pPr>
        <w:pStyle w:val="Domynie"/>
        <w:numPr>
          <w:ilvl w:val="0"/>
          <w:numId w:val="65"/>
        </w:numPr>
        <w:spacing w:after="20"/>
        <w:rPr>
          <w:rFonts w:hAnsi="Times New Roman"/>
        </w:rPr>
      </w:pPr>
      <w:r>
        <w:rPr>
          <w:rFonts w:hAnsi="Times New Roman"/>
        </w:rPr>
        <w:t>ograniczeniu wstępu na teren budynku szkoły osobom postronnym;</w:t>
      </w:r>
    </w:p>
    <w:p w14:paraId="6B0B7399" w14:textId="77777777" w:rsidR="00AE4300" w:rsidRDefault="00AE4300">
      <w:pPr>
        <w:pStyle w:val="Domynie"/>
        <w:numPr>
          <w:ilvl w:val="0"/>
          <w:numId w:val="65"/>
        </w:numPr>
        <w:spacing w:after="20"/>
        <w:ind w:left="714" w:hanging="357"/>
        <w:rPr>
          <w:rFonts w:hAnsi="Times New Roman"/>
        </w:rPr>
      </w:pPr>
      <w:r>
        <w:rPr>
          <w:rFonts w:hAnsi="Times New Roman"/>
        </w:rPr>
        <w:t>wyznaczeniu i oznakowaniu w budynku szkolnym dróg ewakuacyjnych;</w:t>
      </w:r>
    </w:p>
    <w:p w14:paraId="315E9B16" w14:textId="77777777" w:rsidR="00AE4300" w:rsidRDefault="00AE4300">
      <w:pPr>
        <w:pStyle w:val="Domynie"/>
        <w:numPr>
          <w:ilvl w:val="0"/>
          <w:numId w:val="65"/>
        </w:numPr>
        <w:spacing w:after="20"/>
        <w:ind w:left="714" w:hanging="357"/>
        <w:rPr>
          <w:rFonts w:hAnsi="Times New Roman"/>
        </w:rPr>
      </w:pPr>
      <w:r>
        <w:rPr>
          <w:rFonts w:hAnsi="Times New Roman"/>
        </w:rPr>
        <w:t>zapewnieniu uczniom opieki pielęgniarki szkolnej;</w:t>
      </w:r>
    </w:p>
    <w:p w14:paraId="1570610E" w14:textId="77777777" w:rsidR="00AE4300" w:rsidRDefault="00AE4300">
      <w:pPr>
        <w:pStyle w:val="Domynie"/>
        <w:numPr>
          <w:ilvl w:val="0"/>
          <w:numId w:val="65"/>
        </w:numPr>
        <w:ind w:left="584" w:hanging="357"/>
        <w:rPr>
          <w:rFonts w:hAnsi="Times New Roman"/>
        </w:rPr>
      </w:pPr>
      <w:r>
        <w:rPr>
          <w:rFonts w:hAnsi="Times New Roman"/>
        </w:rPr>
        <w:tab/>
        <w:t xml:space="preserve">bieżącej analizie przyczyn wypadków uczniowskich i podejmowaniu działań </w:t>
      </w:r>
      <w:r>
        <w:rPr>
          <w:rFonts w:hAnsi="Times New Roman"/>
        </w:rPr>
        <w:tab/>
        <w:t>profilaktycznych.</w:t>
      </w:r>
    </w:p>
    <w:p w14:paraId="13480332" w14:textId="77777777" w:rsidR="00AE4300" w:rsidRDefault="00AE4300" w:rsidP="00AE4300">
      <w:pPr>
        <w:pStyle w:val="Domynie"/>
        <w:jc w:val="center"/>
        <w:rPr>
          <w:rFonts w:hAnsi="Times New Roman"/>
          <w:b/>
          <w:lang w:eastAsia="pl-PL"/>
        </w:rPr>
      </w:pPr>
    </w:p>
    <w:p w14:paraId="4CAF55FA" w14:textId="77777777" w:rsidR="00AE4300" w:rsidRDefault="00AE4300" w:rsidP="00AE4300">
      <w:pPr>
        <w:pStyle w:val="Domynie"/>
        <w:jc w:val="center"/>
        <w:rPr>
          <w:rFonts w:hAnsi="Times New Roman"/>
        </w:rPr>
      </w:pPr>
      <w:r>
        <w:rPr>
          <w:rFonts w:hAnsi="Times New Roman"/>
          <w:b/>
          <w:lang w:eastAsia="pl-PL"/>
        </w:rPr>
        <w:t>§ 51</w:t>
      </w:r>
    </w:p>
    <w:p w14:paraId="7D82363A" w14:textId="77777777" w:rsidR="00AE4300" w:rsidRDefault="00AE4300">
      <w:pPr>
        <w:pStyle w:val="Domynie"/>
        <w:numPr>
          <w:ilvl w:val="0"/>
          <w:numId w:val="66"/>
        </w:numPr>
        <w:tabs>
          <w:tab w:val="left" w:pos="426"/>
        </w:tabs>
        <w:rPr>
          <w:rFonts w:hAnsi="Times New Roman"/>
        </w:rPr>
      </w:pPr>
      <w:r>
        <w:rPr>
          <w:rFonts w:hAnsi="Times New Roman"/>
        </w:rPr>
        <w:t>System nagród i kar stosowanych w szkole zawsze ma znaczenie wychowawcze i wspierające rozwój osoby a także ma wymiar wspierający innych uczniów.</w:t>
      </w:r>
    </w:p>
    <w:p w14:paraId="07674A2E" w14:textId="77777777" w:rsidR="00AE4300" w:rsidRDefault="00AE4300">
      <w:pPr>
        <w:pStyle w:val="Domynie"/>
        <w:numPr>
          <w:ilvl w:val="0"/>
          <w:numId w:val="66"/>
        </w:numPr>
        <w:tabs>
          <w:tab w:val="left" w:pos="426"/>
        </w:tabs>
        <w:rPr>
          <w:rFonts w:hAnsi="Times New Roman"/>
        </w:rPr>
      </w:pPr>
      <w:r>
        <w:rPr>
          <w:rFonts w:hAnsi="Times New Roman"/>
        </w:rPr>
        <w:t>Uczeń może być nagrodzony za:</w:t>
      </w:r>
    </w:p>
    <w:p w14:paraId="20958AF9" w14:textId="77777777" w:rsidR="00AE4300" w:rsidRDefault="00AE4300">
      <w:pPr>
        <w:pStyle w:val="Domynie"/>
        <w:numPr>
          <w:ilvl w:val="1"/>
          <w:numId w:val="67"/>
        </w:numPr>
        <w:ind w:left="714" w:hanging="357"/>
        <w:rPr>
          <w:rFonts w:hAnsi="Times New Roman"/>
        </w:rPr>
      </w:pPr>
      <w:r>
        <w:rPr>
          <w:rFonts w:hAnsi="Times New Roman"/>
        </w:rPr>
        <w:lastRenderedPageBreak/>
        <w:t>wybitne osiągnięcia w nauce lub sporcie;</w:t>
      </w:r>
    </w:p>
    <w:p w14:paraId="24013824" w14:textId="77777777" w:rsidR="00AE4300" w:rsidRDefault="00AE4300">
      <w:pPr>
        <w:pStyle w:val="Domynie"/>
        <w:numPr>
          <w:ilvl w:val="1"/>
          <w:numId w:val="67"/>
        </w:numPr>
        <w:ind w:left="714" w:hanging="357"/>
        <w:rPr>
          <w:rFonts w:hAnsi="Times New Roman"/>
        </w:rPr>
      </w:pPr>
      <w:r>
        <w:rPr>
          <w:rFonts w:hAnsi="Times New Roman"/>
        </w:rPr>
        <w:t>wyróżniającą postawę moralną i społeczną będącymi wzorem dla innych;</w:t>
      </w:r>
    </w:p>
    <w:p w14:paraId="5DD39412" w14:textId="77777777" w:rsidR="00AE4300" w:rsidRDefault="00AE4300">
      <w:pPr>
        <w:pStyle w:val="Domynie"/>
        <w:numPr>
          <w:ilvl w:val="1"/>
          <w:numId w:val="67"/>
        </w:numPr>
        <w:ind w:left="714" w:hanging="357"/>
        <w:rPr>
          <w:rFonts w:hAnsi="Times New Roman"/>
        </w:rPr>
      </w:pPr>
      <w:r>
        <w:rPr>
          <w:rFonts w:hAnsi="Times New Roman"/>
        </w:rPr>
        <w:t>rzetelną naukę i pracę społeczną;</w:t>
      </w:r>
    </w:p>
    <w:p w14:paraId="18E44BF6" w14:textId="77777777" w:rsidR="00AE4300" w:rsidRDefault="00AE4300">
      <w:pPr>
        <w:pStyle w:val="Domynie"/>
        <w:numPr>
          <w:ilvl w:val="1"/>
          <w:numId w:val="67"/>
        </w:numPr>
        <w:ind w:left="714" w:hanging="357"/>
        <w:rPr>
          <w:rFonts w:hAnsi="Times New Roman"/>
        </w:rPr>
      </w:pPr>
      <w:r>
        <w:rPr>
          <w:rFonts w:hAnsi="Times New Roman"/>
        </w:rPr>
        <w:t>dzielność i odwagę;</w:t>
      </w:r>
    </w:p>
    <w:p w14:paraId="0942D28B" w14:textId="77777777" w:rsidR="00AE4300" w:rsidRDefault="00AE4300">
      <w:pPr>
        <w:pStyle w:val="Domynie"/>
        <w:numPr>
          <w:ilvl w:val="1"/>
          <w:numId w:val="67"/>
        </w:numPr>
        <w:spacing w:after="40"/>
        <w:ind w:left="714" w:hanging="357"/>
        <w:rPr>
          <w:rFonts w:hAnsi="Times New Roman"/>
        </w:rPr>
      </w:pPr>
      <w:r>
        <w:rPr>
          <w:rFonts w:hAnsi="Times New Roman"/>
        </w:rPr>
        <w:t>100% frekwencję.</w:t>
      </w:r>
    </w:p>
    <w:p w14:paraId="6393DE7C" w14:textId="77777777" w:rsidR="00AE4300" w:rsidRDefault="00AE4300">
      <w:pPr>
        <w:pStyle w:val="Domynie"/>
        <w:numPr>
          <w:ilvl w:val="0"/>
          <w:numId w:val="66"/>
        </w:numPr>
        <w:tabs>
          <w:tab w:val="left" w:pos="426"/>
        </w:tabs>
        <w:rPr>
          <w:rFonts w:hAnsi="Times New Roman"/>
        </w:rPr>
      </w:pPr>
      <w:r>
        <w:rPr>
          <w:rFonts w:hAnsi="Times New Roman"/>
        </w:rPr>
        <w:t>Rodzaje nagród:</w:t>
      </w:r>
    </w:p>
    <w:p w14:paraId="3ACB1988" w14:textId="77777777" w:rsidR="00AE4300" w:rsidRDefault="00AE4300">
      <w:pPr>
        <w:pStyle w:val="Domynie"/>
        <w:numPr>
          <w:ilvl w:val="1"/>
          <w:numId w:val="68"/>
        </w:numPr>
        <w:ind w:left="714" w:hanging="357"/>
        <w:rPr>
          <w:rFonts w:hAnsi="Times New Roman"/>
        </w:rPr>
      </w:pPr>
      <w:r>
        <w:rPr>
          <w:rFonts w:hAnsi="Times New Roman"/>
        </w:rPr>
        <w:t>pochwała wychowawcy wobec klasy;</w:t>
      </w:r>
    </w:p>
    <w:p w14:paraId="1C9F521F" w14:textId="77777777" w:rsidR="00AE4300" w:rsidRDefault="00AE4300">
      <w:pPr>
        <w:pStyle w:val="Domynie"/>
        <w:numPr>
          <w:ilvl w:val="1"/>
          <w:numId w:val="68"/>
        </w:numPr>
        <w:ind w:left="714" w:hanging="357"/>
        <w:rPr>
          <w:rFonts w:hAnsi="Times New Roman"/>
        </w:rPr>
      </w:pPr>
      <w:r>
        <w:rPr>
          <w:rFonts w:hAnsi="Times New Roman"/>
        </w:rPr>
        <w:t>pochwała dyrektora wobec szkoły;</w:t>
      </w:r>
    </w:p>
    <w:p w14:paraId="271E2F54" w14:textId="77777777" w:rsidR="00AE4300" w:rsidRDefault="00AE4300">
      <w:pPr>
        <w:pStyle w:val="Domynie"/>
        <w:numPr>
          <w:ilvl w:val="1"/>
          <w:numId w:val="68"/>
        </w:numPr>
        <w:ind w:left="714" w:hanging="357"/>
        <w:rPr>
          <w:rFonts w:hAnsi="Times New Roman"/>
        </w:rPr>
      </w:pPr>
      <w:r>
        <w:rPr>
          <w:rFonts w:hAnsi="Times New Roman"/>
        </w:rPr>
        <w:t>list pochwalny dyrektora szkoły do rodziców;</w:t>
      </w:r>
    </w:p>
    <w:p w14:paraId="4C0A689B" w14:textId="77777777" w:rsidR="00AE4300" w:rsidRDefault="00AE4300">
      <w:pPr>
        <w:pStyle w:val="Domynie"/>
        <w:numPr>
          <w:ilvl w:val="1"/>
          <w:numId w:val="68"/>
        </w:numPr>
        <w:ind w:left="714" w:hanging="357"/>
        <w:rPr>
          <w:rFonts w:hAnsi="Times New Roman"/>
        </w:rPr>
      </w:pPr>
      <w:r>
        <w:rPr>
          <w:rFonts w:hAnsi="Times New Roman"/>
        </w:rPr>
        <w:t>nagrody książkowe z okazji zakończenia pracy w samorządzie</w:t>
      </w:r>
      <w:r w:rsidR="009C4091">
        <w:rPr>
          <w:rFonts w:hAnsi="Times New Roman"/>
        </w:rPr>
        <w:t xml:space="preserve"> uczniowskim </w:t>
      </w:r>
      <w:r w:rsidR="009C4091">
        <w:rPr>
          <w:rFonts w:hAnsi="Times New Roman"/>
        </w:rPr>
        <w:br/>
        <w:t xml:space="preserve">i </w:t>
      </w:r>
      <w:r>
        <w:rPr>
          <w:rFonts w:hAnsi="Times New Roman"/>
        </w:rPr>
        <w:t>zakończenia roku szkolnego;</w:t>
      </w:r>
    </w:p>
    <w:p w14:paraId="465BD9E6" w14:textId="77777777" w:rsidR="00AE4300" w:rsidRDefault="00AE4300">
      <w:pPr>
        <w:pStyle w:val="Domynie"/>
        <w:numPr>
          <w:ilvl w:val="1"/>
          <w:numId w:val="68"/>
        </w:numPr>
        <w:spacing w:after="40"/>
        <w:ind w:left="714" w:hanging="357"/>
        <w:rPr>
          <w:rFonts w:hAnsi="Times New Roman"/>
        </w:rPr>
      </w:pPr>
      <w:r>
        <w:rPr>
          <w:rFonts w:hAnsi="Times New Roman"/>
        </w:rPr>
        <w:t>nagrody rzeczowe.</w:t>
      </w:r>
    </w:p>
    <w:p w14:paraId="4CC3335B" w14:textId="77777777" w:rsidR="00AE4300" w:rsidRDefault="00AE4300">
      <w:pPr>
        <w:pStyle w:val="Domynie"/>
        <w:numPr>
          <w:ilvl w:val="0"/>
          <w:numId w:val="66"/>
        </w:numPr>
        <w:tabs>
          <w:tab w:val="left" w:pos="426"/>
        </w:tabs>
        <w:spacing w:after="40"/>
        <w:rPr>
          <w:rFonts w:hAnsi="Times New Roman"/>
        </w:rPr>
      </w:pPr>
      <w:r>
        <w:rPr>
          <w:rFonts w:hAnsi="Times New Roman"/>
        </w:rPr>
        <w:t>Nagrodę, o której mowa w ust. 3 pkt 1 przyznaje wychowawca klasowy; w przypadku pozostałych – dyrektor w porozumieniu z radą pedagogiczną.</w:t>
      </w:r>
    </w:p>
    <w:p w14:paraId="77960BFD" w14:textId="77777777" w:rsidR="00AE4300" w:rsidRDefault="00AE4300">
      <w:pPr>
        <w:pStyle w:val="Domynie"/>
        <w:numPr>
          <w:ilvl w:val="0"/>
          <w:numId w:val="66"/>
        </w:numPr>
        <w:tabs>
          <w:tab w:val="left" w:pos="426"/>
        </w:tabs>
        <w:spacing w:after="40"/>
        <w:rPr>
          <w:rFonts w:hAnsi="Times New Roman"/>
        </w:rPr>
      </w:pPr>
      <w:r>
        <w:rPr>
          <w:rFonts w:hAnsi="Times New Roman"/>
        </w:rPr>
        <w:t>Szczególnie wyróżniający się uczniowie mogą otrzymać nagrody dyrektora szkoły za osiągnięcia w nauce mające charakter samodzielnej pracy wykraczającej poza obowiązujący program nauczania.</w:t>
      </w:r>
    </w:p>
    <w:p w14:paraId="5256D242" w14:textId="0A76339A" w:rsidR="00AE4300" w:rsidRDefault="00AE4300">
      <w:pPr>
        <w:pStyle w:val="Domynie"/>
        <w:numPr>
          <w:ilvl w:val="0"/>
          <w:numId w:val="66"/>
        </w:numPr>
        <w:tabs>
          <w:tab w:val="left" w:pos="426"/>
        </w:tabs>
        <w:spacing w:after="40"/>
        <w:rPr>
          <w:rFonts w:hAnsi="Times New Roman"/>
        </w:rPr>
      </w:pPr>
      <w:r>
        <w:rPr>
          <w:rFonts w:hAnsi="Times New Roman"/>
        </w:rPr>
        <w:t>Karze podlega naganne postępowanie ucznia w szkole</w:t>
      </w:r>
      <w:r w:rsidR="003C484D">
        <w:rPr>
          <w:rFonts w:hAnsi="Times New Roman"/>
        </w:rPr>
        <w:t>.</w:t>
      </w:r>
    </w:p>
    <w:p w14:paraId="67CD16CD" w14:textId="77777777" w:rsidR="00AE4300" w:rsidRDefault="00AE4300">
      <w:pPr>
        <w:pStyle w:val="Domynie"/>
        <w:numPr>
          <w:ilvl w:val="0"/>
          <w:numId w:val="66"/>
        </w:numPr>
        <w:tabs>
          <w:tab w:val="left" w:pos="426"/>
        </w:tabs>
        <w:rPr>
          <w:rFonts w:hAnsi="Times New Roman"/>
        </w:rPr>
      </w:pPr>
      <w:r>
        <w:rPr>
          <w:rFonts w:hAnsi="Times New Roman"/>
        </w:rPr>
        <w:t>Kary uczniowie otrzymują za:</w:t>
      </w:r>
    </w:p>
    <w:p w14:paraId="41F094BC" w14:textId="77777777" w:rsidR="00AE4300" w:rsidRDefault="00AE4300">
      <w:pPr>
        <w:pStyle w:val="Domynie"/>
        <w:numPr>
          <w:ilvl w:val="1"/>
          <w:numId w:val="69"/>
        </w:numPr>
        <w:ind w:left="714" w:hanging="357"/>
        <w:rPr>
          <w:rFonts w:hAnsi="Times New Roman"/>
        </w:rPr>
      </w:pPr>
      <w:r>
        <w:rPr>
          <w:rFonts w:hAnsi="Times New Roman"/>
        </w:rPr>
        <w:t xml:space="preserve">naruszanie dobra wspólnego i godności ludzkiej; </w:t>
      </w:r>
    </w:p>
    <w:p w14:paraId="4586B71B" w14:textId="77777777" w:rsidR="00AE4300" w:rsidRDefault="00AE4300">
      <w:pPr>
        <w:pStyle w:val="Domynie"/>
        <w:numPr>
          <w:ilvl w:val="1"/>
          <w:numId w:val="69"/>
        </w:numPr>
        <w:ind w:left="714" w:hanging="357"/>
        <w:rPr>
          <w:rFonts w:hAnsi="Times New Roman"/>
        </w:rPr>
      </w:pPr>
      <w:r>
        <w:rPr>
          <w:rFonts w:hAnsi="Times New Roman"/>
        </w:rPr>
        <w:t xml:space="preserve">notoryczne, systematyczne zaniedbywanie się w nauce; </w:t>
      </w:r>
    </w:p>
    <w:p w14:paraId="5C2B533C" w14:textId="77777777" w:rsidR="00AE4300" w:rsidRDefault="00AE4300">
      <w:pPr>
        <w:pStyle w:val="Domynie"/>
        <w:numPr>
          <w:ilvl w:val="1"/>
          <w:numId w:val="69"/>
        </w:numPr>
        <w:ind w:left="714" w:hanging="357"/>
        <w:rPr>
          <w:rFonts w:hAnsi="Times New Roman"/>
        </w:rPr>
      </w:pPr>
      <w:r>
        <w:rPr>
          <w:rFonts w:hAnsi="Times New Roman"/>
        </w:rPr>
        <w:t>naruszanie nietykalności cielesnej;</w:t>
      </w:r>
    </w:p>
    <w:p w14:paraId="05250921" w14:textId="77777777" w:rsidR="00AE4300" w:rsidRDefault="00AE4300">
      <w:pPr>
        <w:pStyle w:val="Domynie"/>
        <w:numPr>
          <w:ilvl w:val="1"/>
          <w:numId w:val="69"/>
        </w:numPr>
        <w:ind w:left="714" w:hanging="357"/>
        <w:rPr>
          <w:rFonts w:hAnsi="Times New Roman"/>
        </w:rPr>
      </w:pPr>
      <w:r>
        <w:rPr>
          <w:rFonts w:hAnsi="Times New Roman"/>
        </w:rPr>
        <w:t>brutalność, wulgarność, chuligaństwo w stosunku do nauczycieli, kolegów, innych pracowników oraz osób poza szkołą;</w:t>
      </w:r>
    </w:p>
    <w:p w14:paraId="78DBF2C7" w14:textId="77777777" w:rsidR="00AE4300" w:rsidRDefault="00AE4300">
      <w:pPr>
        <w:pStyle w:val="Domynie"/>
        <w:numPr>
          <w:ilvl w:val="1"/>
          <w:numId w:val="69"/>
        </w:numPr>
        <w:ind w:left="714" w:hanging="357"/>
        <w:rPr>
          <w:rFonts w:hAnsi="Times New Roman"/>
        </w:rPr>
      </w:pPr>
      <w:r>
        <w:rPr>
          <w:rFonts w:hAnsi="Times New Roman"/>
        </w:rPr>
        <w:t>rozpowszechnianie patologii społecznej (papierosy, nikotyna w każdej postaci, alkohol, narkotyki, pornografia, wagary);</w:t>
      </w:r>
    </w:p>
    <w:p w14:paraId="28FDBA8D" w14:textId="77777777" w:rsidR="00AE4300" w:rsidRDefault="00AE4300">
      <w:pPr>
        <w:pStyle w:val="Domynie"/>
        <w:numPr>
          <w:ilvl w:val="1"/>
          <w:numId w:val="69"/>
        </w:numPr>
        <w:spacing w:after="60"/>
        <w:ind w:left="714" w:hanging="357"/>
        <w:rPr>
          <w:rFonts w:hAnsi="Times New Roman"/>
        </w:rPr>
      </w:pPr>
      <w:r>
        <w:rPr>
          <w:rFonts w:hAnsi="Times New Roman"/>
        </w:rPr>
        <w:t>udowodnioną kradzież.</w:t>
      </w:r>
    </w:p>
    <w:p w14:paraId="28EA693F" w14:textId="77777777" w:rsidR="00AE4300" w:rsidRDefault="00AE4300">
      <w:pPr>
        <w:pStyle w:val="Domynie"/>
        <w:numPr>
          <w:ilvl w:val="0"/>
          <w:numId w:val="66"/>
        </w:numPr>
        <w:tabs>
          <w:tab w:val="left" w:pos="426"/>
        </w:tabs>
        <w:rPr>
          <w:rFonts w:hAnsi="Times New Roman"/>
        </w:rPr>
      </w:pPr>
      <w:r>
        <w:rPr>
          <w:rFonts w:hAnsi="Times New Roman"/>
        </w:rPr>
        <w:t>Wymierzenie kary winno być poprzedzone wyjaśnieniem powstałej sytuacji, ustaleniem winnych i poszkodowanych oraz każdorazowo przeprowadzeniem rozmowy pouczająco-dyscyplinującej.</w:t>
      </w:r>
    </w:p>
    <w:p w14:paraId="43D46E4D" w14:textId="77777777" w:rsidR="00AE4300" w:rsidRDefault="00AE4300">
      <w:pPr>
        <w:pStyle w:val="Domynie"/>
        <w:numPr>
          <w:ilvl w:val="0"/>
          <w:numId w:val="66"/>
        </w:numPr>
        <w:tabs>
          <w:tab w:val="left" w:pos="426"/>
        </w:tabs>
        <w:rPr>
          <w:rFonts w:hAnsi="Times New Roman"/>
        </w:rPr>
      </w:pPr>
      <w:r>
        <w:rPr>
          <w:rFonts w:hAnsi="Times New Roman"/>
        </w:rPr>
        <w:t>Nie mogą być stosowane kary naruszające nietykalność i godność osobistą uczniów.</w:t>
      </w:r>
    </w:p>
    <w:p w14:paraId="479866B3" w14:textId="77777777" w:rsidR="00AE4300" w:rsidRDefault="00AE4300">
      <w:pPr>
        <w:pStyle w:val="Domynie"/>
        <w:numPr>
          <w:ilvl w:val="0"/>
          <w:numId w:val="66"/>
        </w:numPr>
        <w:tabs>
          <w:tab w:val="left" w:pos="426"/>
        </w:tabs>
        <w:rPr>
          <w:rFonts w:hAnsi="Times New Roman"/>
        </w:rPr>
      </w:pPr>
      <w:r>
        <w:rPr>
          <w:rFonts w:hAnsi="Times New Roman"/>
        </w:rPr>
        <w:t>System kar obejmuje:</w:t>
      </w:r>
    </w:p>
    <w:p w14:paraId="3CA8BBFE" w14:textId="77777777" w:rsidR="00AE4300" w:rsidRDefault="00AE4300">
      <w:pPr>
        <w:pStyle w:val="Domynie"/>
        <w:numPr>
          <w:ilvl w:val="0"/>
          <w:numId w:val="70"/>
        </w:numPr>
        <w:ind w:left="714" w:hanging="357"/>
        <w:rPr>
          <w:rFonts w:hAnsi="Times New Roman"/>
        </w:rPr>
      </w:pPr>
      <w:r>
        <w:rPr>
          <w:rFonts w:hAnsi="Times New Roman"/>
        </w:rPr>
        <w:t>upomnienie wychowawcy lub nauczyciela;</w:t>
      </w:r>
    </w:p>
    <w:p w14:paraId="3040C662" w14:textId="77777777" w:rsidR="00AE4300" w:rsidRDefault="00AE4300">
      <w:pPr>
        <w:pStyle w:val="Domynie"/>
        <w:numPr>
          <w:ilvl w:val="0"/>
          <w:numId w:val="70"/>
        </w:numPr>
        <w:ind w:left="714" w:hanging="357"/>
        <w:rPr>
          <w:rFonts w:hAnsi="Times New Roman"/>
        </w:rPr>
      </w:pPr>
      <w:r>
        <w:rPr>
          <w:rFonts w:hAnsi="Times New Roman"/>
        </w:rPr>
        <w:t>upomnienie dyrektora szkoły w obecności rodziców;</w:t>
      </w:r>
    </w:p>
    <w:p w14:paraId="40075F8A" w14:textId="77777777" w:rsidR="00AE4300" w:rsidRDefault="00AE4300">
      <w:pPr>
        <w:pStyle w:val="Domynie"/>
        <w:numPr>
          <w:ilvl w:val="0"/>
          <w:numId w:val="70"/>
        </w:numPr>
        <w:ind w:left="714" w:hanging="357"/>
        <w:rPr>
          <w:rFonts w:hAnsi="Times New Roman"/>
        </w:rPr>
      </w:pPr>
      <w:r>
        <w:rPr>
          <w:rFonts w:hAnsi="Times New Roman"/>
        </w:rPr>
        <w:t xml:space="preserve">obniżenie oceny zachowania; </w:t>
      </w:r>
    </w:p>
    <w:p w14:paraId="75E904F9" w14:textId="77777777" w:rsidR="00AE4300" w:rsidRDefault="00AE4300">
      <w:pPr>
        <w:pStyle w:val="Domynie"/>
        <w:numPr>
          <w:ilvl w:val="0"/>
          <w:numId w:val="70"/>
        </w:numPr>
        <w:ind w:left="714" w:hanging="357"/>
        <w:rPr>
          <w:rFonts w:hAnsi="Times New Roman"/>
        </w:rPr>
      </w:pPr>
      <w:r>
        <w:rPr>
          <w:rFonts w:hAnsi="Times New Roman"/>
        </w:rPr>
        <w:t>nagana dyrektora;</w:t>
      </w:r>
    </w:p>
    <w:p w14:paraId="0770CE7B" w14:textId="77777777" w:rsidR="00AE4300" w:rsidRDefault="00AE4300">
      <w:pPr>
        <w:pStyle w:val="Domynie"/>
        <w:numPr>
          <w:ilvl w:val="0"/>
          <w:numId w:val="70"/>
        </w:numPr>
        <w:spacing w:after="40"/>
        <w:ind w:left="714" w:hanging="357"/>
        <w:rPr>
          <w:rFonts w:hAnsi="Times New Roman"/>
        </w:rPr>
      </w:pPr>
      <w:r>
        <w:rPr>
          <w:rFonts w:hAnsi="Times New Roman"/>
        </w:rPr>
        <w:t>skreślenie ucznia z listy uczniów w drodze decyzji administracyjnej – w szczególnych przypadkach, jeżeli wszystkie podjęte wcześniej środki wychowawcze nie odnosiły pozytywnych rezultatów</w:t>
      </w:r>
      <w:r>
        <w:rPr>
          <w:rFonts w:hAnsi="Times New Roman"/>
          <w:i/>
        </w:rPr>
        <w:t>.</w:t>
      </w:r>
    </w:p>
    <w:p w14:paraId="0DADE847" w14:textId="77777777" w:rsidR="00AE4300" w:rsidRDefault="00AE4300">
      <w:pPr>
        <w:pStyle w:val="Domynie"/>
        <w:numPr>
          <w:ilvl w:val="0"/>
          <w:numId w:val="66"/>
        </w:numPr>
        <w:tabs>
          <w:tab w:val="left" w:pos="426"/>
        </w:tabs>
        <w:rPr>
          <w:rFonts w:hAnsi="Times New Roman"/>
        </w:rPr>
      </w:pPr>
      <w:r>
        <w:rPr>
          <w:rFonts w:hAnsi="Times New Roman"/>
        </w:rPr>
        <w:t>O wszystkich rodzajach wymierzonych kar wymierzający je zobowiązany jest poinformować rodziców ucznia w formie pisemnej.</w:t>
      </w:r>
    </w:p>
    <w:p w14:paraId="63B4A9FB" w14:textId="77777777" w:rsidR="00AE4300" w:rsidRDefault="00AE4300">
      <w:pPr>
        <w:pStyle w:val="Domynie"/>
        <w:numPr>
          <w:ilvl w:val="0"/>
          <w:numId w:val="66"/>
        </w:numPr>
        <w:tabs>
          <w:tab w:val="left" w:pos="426"/>
        </w:tabs>
        <w:rPr>
          <w:rFonts w:hAnsi="Times New Roman"/>
        </w:rPr>
      </w:pPr>
      <w:r>
        <w:rPr>
          <w:rFonts w:hAnsi="Times New Roman"/>
        </w:rPr>
        <w:t xml:space="preserve">Rodzice ucznia lub uczeń pełnoletni mają prawo odwołać się od kary wymierzonej przez nauczyciela - w ciągu 7 dni - do dyrektora, który po zbadaniu zasadności odwołania, </w:t>
      </w:r>
      <w:r w:rsidR="00665452">
        <w:rPr>
          <w:rFonts w:hAnsi="Times New Roman"/>
        </w:rPr>
        <w:br/>
        <w:t xml:space="preserve">w </w:t>
      </w:r>
      <w:r>
        <w:rPr>
          <w:rFonts w:hAnsi="Times New Roman"/>
        </w:rPr>
        <w:t xml:space="preserve">porozumieniu z radą pedagogiczną oraz pedagogiem, może uchylić wymierzoną karę. </w:t>
      </w:r>
    </w:p>
    <w:p w14:paraId="24E9F93F" w14:textId="77777777" w:rsidR="00AE4300" w:rsidRDefault="00AE4300">
      <w:pPr>
        <w:pStyle w:val="Domynie"/>
        <w:numPr>
          <w:ilvl w:val="0"/>
          <w:numId w:val="66"/>
        </w:numPr>
        <w:tabs>
          <w:tab w:val="left" w:pos="426"/>
        </w:tabs>
        <w:rPr>
          <w:rFonts w:hAnsi="Times New Roman"/>
        </w:rPr>
      </w:pPr>
      <w:r>
        <w:rPr>
          <w:rFonts w:hAnsi="Times New Roman"/>
        </w:rPr>
        <w:t xml:space="preserve">Rodzice ucznia lub uczeń pełnoletni mają prawo do wniesienia odwołania od kary wymierzonej przez dyrektora do </w:t>
      </w:r>
      <w:r>
        <w:rPr>
          <w:rFonts w:hAnsi="Times New Roman"/>
          <w:color w:val="000000"/>
          <w:lang w:eastAsia="pl-PL"/>
        </w:rPr>
        <w:t>organu prowadzącego</w:t>
      </w:r>
      <w:r>
        <w:rPr>
          <w:rFonts w:hAnsi="Times New Roman"/>
        </w:rPr>
        <w:t xml:space="preserve"> w terminie 7 dni.</w:t>
      </w:r>
    </w:p>
    <w:p w14:paraId="3F0BB16A" w14:textId="77777777" w:rsidR="00AE4300" w:rsidRDefault="00AE4300">
      <w:pPr>
        <w:pStyle w:val="Domynie"/>
        <w:numPr>
          <w:ilvl w:val="0"/>
          <w:numId w:val="66"/>
        </w:numPr>
        <w:tabs>
          <w:tab w:val="left" w:pos="426"/>
        </w:tabs>
        <w:rPr>
          <w:rFonts w:hAnsi="Times New Roman"/>
        </w:rPr>
      </w:pPr>
      <w:r>
        <w:rPr>
          <w:rFonts w:hAnsi="Times New Roman"/>
        </w:rPr>
        <w:t>Wykonanie kary, za wyjątkiem kary wymienionej w ust. 10 pkt 4, może być zawieszone na okres jednego miesiąca, jeżeli uczeń uzyska poręczenie co najmniej dwóch z niżej wymienionych organów szkoły:</w:t>
      </w:r>
    </w:p>
    <w:p w14:paraId="3EA20CF2" w14:textId="77777777" w:rsidR="00AE4300" w:rsidRDefault="00AE4300">
      <w:pPr>
        <w:pStyle w:val="Domynie"/>
        <w:numPr>
          <w:ilvl w:val="0"/>
          <w:numId w:val="71"/>
        </w:numPr>
        <w:ind w:left="714" w:hanging="357"/>
        <w:rPr>
          <w:rFonts w:hAnsi="Times New Roman"/>
        </w:rPr>
      </w:pPr>
      <w:r>
        <w:rPr>
          <w:rFonts w:hAnsi="Times New Roman"/>
        </w:rPr>
        <w:lastRenderedPageBreak/>
        <w:t>wychowawcy oddziału;</w:t>
      </w:r>
    </w:p>
    <w:p w14:paraId="69D766CB" w14:textId="77777777" w:rsidR="00AE4300" w:rsidRDefault="00AE4300">
      <w:pPr>
        <w:pStyle w:val="Domynie"/>
        <w:numPr>
          <w:ilvl w:val="0"/>
          <w:numId w:val="71"/>
        </w:numPr>
        <w:ind w:left="714" w:hanging="357"/>
        <w:rPr>
          <w:rFonts w:hAnsi="Times New Roman"/>
        </w:rPr>
      </w:pPr>
      <w:r>
        <w:rPr>
          <w:rFonts w:hAnsi="Times New Roman"/>
        </w:rPr>
        <w:t>pedagoga;</w:t>
      </w:r>
    </w:p>
    <w:p w14:paraId="078F7382" w14:textId="77777777" w:rsidR="00AE4300" w:rsidRDefault="00AE4300">
      <w:pPr>
        <w:pStyle w:val="Domynie"/>
        <w:numPr>
          <w:ilvl w:val="0"/>
          <w:numId w:val="71"/>
        </w:numPr>
        <w:spacing w:after="40"/>
        <w:ind w:left="714" w:hanging="357"/>
        <w:rPr>
          <w:rFonts w:hAnsi="Times New Roman"/>
        </w:rPr>
      </w:pPr>
      <w:r>
        <w:rPr>
          <w:rFonts w:hAnsi="Times New Roman"/>
        </w:rPr>
        <w:t>samorządu uczniowskiego.</w:t>
      </w:r>
    </w:p>
    <w:p w14:paraId="254EFC13" w14:textId="77777777" w:rsidR="00AE4300" w:rsidRDefault="00AE4300">
      <w:pPr>
        <w:pStyle w:val="Domynie"/>
        <w:numPr>
          <w:ilvl w:val="0"/>
          <w:numId w:val="66"/>
        </w:numPr>
        <w:tabs>
          <w:tab w:val="left" w:pos="426"/>
        </w:tabs>
        <w:rPr>
          <w:rFonts w:hAnsi="Times New Roman"/>
        </w:rPr>
      </w:pPr>
      <w:r>
        <w:rPr>
          <w:rFonts w:hAnsi="Times New Roman"/>
        </w:rPr>
        <w:t xml:space="preserve">Uczniowie szkoły są zobowiązani do poszanowania majątku szkolnego oraz majątku osobistego innych uczniów i pracowników szkoły. Za szkody celowe lub wynikające </w:t>
      </w:r>
      <w:r w:rsidR="00665452">
        <w:rPr>
          <w:rFonts w:hAnsi="Times New Roman"/>
        </w:rPr>
        <w:br/>
        <w:t xml:space="preserve">z </w:t>
      </w:r>
      <w:r>
        <w:rPr>
          <w:rFonts w:hAnsi="Times New Roman"/>
        </w:rPr>
        <w:t>nieprzestrzegania prawa szkolnego odpowiedzialność finansową ponoszą rodzice uczniów.</w:t>
      </w:r>
    </w:p>
    <w:p w14:paraId="62292111" w14:textId="77777777" w:rsidR="00AE4300" w:rsidRDefault="00AE4300" w:rsidP="00617203">
      <w:pPr>
        <w:pStyle w:val="Domynie"/>
        <w:rPr>
          <w:rFonts w:hAnsi="Times New Roman"/>
          <w:b/>
          <w:lang w:eastAsia="pl-PL"/>
        </w:rPr>
      </w:pPr>
    </w:p>
    <w:p w14:paraId="5EE683E8" w14:textId="77777777" w:rsidR="00AE4300" w:rsidRDefault="00AE4300" w:rsidP="00AE4300">
      <w:pPr>
        <w:pStyle w:val="Domynie"/>
        <w:jc w:val="center"/>
        <w:rPr>
          <w:rFonts w:hAnsi="Times New Roman"/>
          <w:b/>
        </w:rPr>
      </w:pPr>
      <w:r>
        <w:rPr>
          <w:rFonts w:hAnsi="Times New Roman"/>
          <w:b/>
          <w:lang w:eastAsia="pl-PL"/>
        </w:rPr>
        <w:t>Rozdział 8</w:t>
      </w:r>
    </w:p>
    <w:p w14:paraId="4C5F495A" w14:textId="77777777" w:rsidR="00AE4300" w:rsidRDefault="00AE4300" w:rsidP="00AE4300">
      <w:pPr>
        <w:pStyle w:val="Domynie"/>
        <w:jc w:val="center"/>
        <w:rPr>
          <w:rFonts w:hAnsi="Times New Roman"/>
        </w:rPr>
      </w:pPr>
      <w:r>
        <w:rPr>
          <w:rFonts w:hAnsi="Times New Roman"/>
          <w:b/>
          <w:lang w:eastAsia="pl-PL"/>
        </w:rPr>
        <w:t>Wewnątrzszkolne Zasady Oceniania</w:t>
      </w:r>
    </w:p>
    <w:p w14:paraId="7E8DD503" w14:textId="77777777" w:rsidR="00AE4300" w:rsidRDefault="00AE4300" w:rsidP="00AE4300">
      <w:pPr>
        <w:pStyle w:val="Domynie"/>
        <w:jc w:val="center"/>
        <w:rPr>
          <w:rFonts w:hAnsi="Times New Roman"/>
        </w:rPr>
      </w:pPr>
    </w:p>
    <w:p w14:paraId="2231D3B2" w14:textId="77777777" w:rsidR="00AE4300" w:rsidRDefault="00AE4300" w:rsidP="00AE4300">
      <w:pPr>
        <w:pStyle w:val="Domynie"/>
        <w:keepNext/>
        <w:tabs>
          <w:tab w:val="left" w:pos="357"/>
        </w:tabs>
        <w:jc w:val="center"/>
        <w:rPr>
          <w:rFonts w:hAnsi="Times New Roman"/>
        </w:rPr>
      </w:pPr>
      <w:r>
        <w:rPr>
          <w:rFonts w:hAnsi="Times New Roman"/>
          <w:b/>
          <w:lang w:eastAsia="pl-PL"/>
        </w:rPr>
        <w:t>§ 52</w:t>
      </w:r>
    </w:p>
    <w:p w14:paraId="6C931406" w14:textId="77777777" w:rsidR="00AE4300" w:rsidRDefault="00AE4300" w:rsidP="00AE4300">
      <w:pPr>
        <w:pStyle w:val="Domynie"/>
        <w:rPr>
          <w:rFonts w:hAnsi="Times New Roman"/>
        </w:rPr>
      </w:pPr>
      <w:r>
        <w:rPr>
          <w:rFonts w:hAnsi="Times New Roman"/>
        </w:rPr>
        <w:t>Ocenianiu podlegają:</w:t>
      </w:r>
    </w:p>
    <w:p w14:paraId="61742B81" w14:textId="77777777" w:rsidR="00AE4300" w:rsidRDefault="00AE4300">
      <w:pPr>
        <w:pStyle w:val="Domynie"/>
        <w:numPr>
          <w:ilvl w:val="0"/>
          <w:numId w:val="72"/>
        </w:numPr>
        <w:tabs>
          <w:tab w:val="left" w:pos="284"/>
        </w:tabs>
        <w:ind w:left="714" w:hanging="357"/>
        <w:rPr>
          <w:rFonts w:hAnsi="Times New Roman"/>
        </w:rPr>
      </w:pPr>
      <w:r>
        <w:rPr>
          <w:rFonts w:hAnsi="Times New Roman"/>
        </w:rPr>
        <w:t>osiągnięcia edukacyjne ucznia;</w:t>
      </w:r>
    </w:p>
    <w:p w14:paraId="40B5E17C" w14:textId="77777777" w:rsidR="00AE4300" w:rsidRDefault="00AE4300">
      <w:pPr>
        <w:pStyle w:val="Domynie"/>
        <w:numPr>
          <w:ilvl w:val="0"/>
          <w:numId w:val="72"/>
        </w:numPr>
        <w:tabs>
          <w:tab w:val="left" w:pos="709"/>
          <w:tab w:val="left" w:pos="1140"/>
        </w:tabs>
        <w:ind w:left="714" w:hanging="357"/>
        <w:rPr>
          <w:rFonts w:hAnsi="Times New Roman"/>
        </w:rPr>
      </w:pPr>
      <w:r>
        <w:rPr>
          <w:rFonts w:hAnsi="Times New Roman"/>
        </w:rPr>
        <w:t>zachowanie ucznia</w:t>
      </w:r>
      <w:r>
        <w:rPr>
          <w:rFonts w:hAnsi="Times New Roman"/>
          <w:lang w:eastAsia="pl-PL"/>
        </w:rPr>
        <w:t>.</w:t>
      </w:r>
    </w:p>
    <w:p w14:paraId="1C9821EC" w14:textId="77777777" w:rsidR="00AE4300" w:rsidRDefault="00AE4300" w:rsidP="00AE4300">
      <w:pPr>
        <w:pStyle w:val="Domynie"/>
        <w:tabs>
          <w:tab w:val="left" w:pos="357"/>
        </w:tabs>
        <w:rPr>
          <w:rFonts w:hAnsi="Times New Roman"/>
        </w:rPr>
      </w:pPr>
    </w:p>
    <w:p w14:paraId="135A2657" w14:textId="77777777" w:rsidR="00AE4300" w:rsidRDefault="00AE4300" w:rsidP="00AE4300">
      <w:pPr>
        <w:pStyle w:val="Domynie"/>
        <w:keepNext/>
        <w:tabs>
          <w:tab w:val="left" w:pos="357"/>
        </w:tabs>
        <w:jc w:val="center"/>
        <w:rPr>
          <w:rFonts w:hAnsi="Times New Roman"/>
        </w:rPr>
      </w:pPr>
      <w:r>
        <w:rPr>
          <w:rFonts w:hAnsi="Times New Roman"/>
          <w:b/>
          <w:lang w:eastAsia="pl-PL"/>
        </w:rPr>
        <w:t>§ 53</w:t>
      </w:r>
    </w:p>
    <w:p w14:paraId="047D95A6" w14:textId="77777777" w:rsidR="00AE4300" w:rsidRDefault="00AE4300">
      <w:pPr>
        <w:pStyle w:val="Domynie"/>
        <w:numPr>
          <w:ilvl w:val="0"/>
          <w:numId w:val="73"/>
        </w:numPr>
        <w:tabs>
          <w:tab w:val="left" w:pos="426"/>
        </w:tabs>
        <w:rPr>
          <w:rFonts w:hAnsi="Times New Roman"/>
        </w:rPr>
      </w:pPr>
      <w:r>
        <w:rPr>
          <w:rFonts w:hAnsi="Times New Roman"/>
        </w:rPr>
        <w:t xml:space="preserve">Ocenianie osiągnięć edukacyjnych i zachowania ucznia odbywa się w ramach oceniania wewnątrzszkolnego, które ma na celu: </w:t>
      </w:r>
    </w:p>
    <w:p w14:paraId="60E2C410" w14:textId="77777777" w:rsidR="00AE4300" w:rsidRDefault="00AE4300">
      <w:pPr>
        <w:pStyle w:val="Domynie"/>
        <w:numPr>
          <w:ilvl w:val="1"/>
          <w:numId w:val="74"/>
        </w:numPr>
        <w:tabs>
          <w:tab w:val="left" w:pos="709"/>
        </w:tabs>
        <w:ind w:left="714" w:hanging="357"/>
        <w:rPr>
          <w:rFonts w:hAnsi="Times New Roman"/>
        </w:rPr>
      </w:pPr>
      <w:r>
        <w:rPr>
          <w:rFonts w:hAnsi="Times New Roman"/>
        </w:rPr>
        <w:t>informowanie ucznia o poziomie jego osiągnięć edukacyjnych i jego zachowaniu oraz</w:t>
      </w:r>
      <w:r w:rsidR="00665452">
        <w:rPr>
          <w:rFonts w:hAnsi="Times New Roman"/>
        </w:rPr>
        <w:t xml:space="preserve"> </w:t>
      </w:r>
      <w:r>
        <w:rPr>
          <w:rFonts w:hAnsi="Times New Roman"/>
        </w:rPr>
        <w:t xml:space="preserve">o postępach w tym zakresie; </w:t>
      </w:r>
    </w:p>
    <w:p w14:paraId="768893F1" w14:textId="77777777" w:rsidR="00AE4300" w:rsidRDefault="00AE4300">
      <w:pPr>
        <w:pStyle w:val="Domynie"/>
        <w:numPr>
          <w:ilvl w:val="1"/>
          <w:numId w:val="74"/>
        </w:numPr>
        <w:tabs>
          <w:tab w:val="left" w:pos="709"/>
        </w:tabs>
        <w:ind w:left="714" w:hanging="357"/>
        <w:rPr>
          <w:rFonts w:hAnsi="Times New Roman"/>
        </w:rPr>
      </w:pPr>
      <w:r>
        <w:rPr>
          <w:rFonts w:hAnsi="Times New Roman"/>
        </w:rPr>
        <w:t xml:space="preserve">udzielanie pomocy w nauce poprzez przekazanie uczniowi informacji o tym, co zrobił dobrze i jak powinien się dalej uczyć; </w:t>
      </w:r>
    </w:p>
    <w:p w14:paraId="70A08799" w14:textId="77777777" w:rsidR="00AE4300" w:rsidRDefault="00AE4300">
      <w:pPr>
        <w:pStyle w:val="Domynie"/>
        <w:numPr>
          <w:ilvl w:val="1"/>
          <w:numId w:val="74"/>
        </w:numPr>
        <w:tabs>
          <w:tab w:val="left" w:pos="709"/>
        </w:tabs>
        <w:ind w:left="714" w:hanging="357"/>
        <w:rPr>
          <w:rFonts w:hAnsi="Times New Roman"/>
        </w:rPr>
      </w:pPr>
      <w:r>
        <w:rPr>
          <w:rFonts w:hAnsi="Times New Roman"/>
        </w:rPr>
        <w:t>udzielanie wskazówek do samodzielnego planowania własnego rozwoju;</w:t>
      </w:r>
    </w:p>
    <w:p w14:paraId="597EECF2" w14:textId="77777777" w:rsidR="00AE4300" w:rsidRDefault="00AE4300">
      <w:pPr>
        <w:pStyle w:val="Domynie"/>
        <w:numPr>
          <w:ilvl w:val="1"/>
          <w:numId w:val="74"/>
        </w:numPr>
        <w:tabs>
          <w:tab w:val="left" w:pos="709"/>
        </w:tabs>
        <w:ind w:left="714" w:hanging="357"/>
        <w:rPr>
          <w:rFonts w:hAnsi="Times New Roman"/>
        </w:rPr>
      </w:pPr>
      <w:r>
        <w:rPr>
          <w:rFonts w:hAnsi="Times New Roman"/>
        </w:rPr>
        <w:t xml:space="preserve">motywowanie ucznia do dalszych postępów w nauce i zachowaniu; </w:t>
      </w:r>
    </w:p>
    <w:p w14:paraId="7554DD32" w14:textId="77777777" w:rsidR="00AE4300" w:rsidRDefault="00AE4300">
      <w:pPr>
        <w:pStyle w:val="Domynie"/>
        <w:numPr>
          <w:ilvl w:val="1"/>
          <w:numId w:val="74"/>
        </w:numPr>
        <w:tabs>
          <w:tab w:val="left" w:pos="709"/>
        </w:tabs>
        <w:ind w:left="714" w:hanging="357"/>
        <w:rPr>
          <w:rFonts w:hAnsi="Times New Roman"/>
        </w:rPr>
      </w:pPr>
      <w:r>
        <w:rPr>
          <w:rFonts w:hAnsi="Times New Roman"/>
        </w:rPr>
        <w:t xml:space="preserve">dostarczanie rodzicom i nauczycielom informacji o postępach, trudnościach w nauce, zachowaniu oraz szczególnych uzdolnieniach ucznia; </w:t>
      </w:r>
    </w:p>
    <w:p w14:paraId="53B6CCD6" w14:textId="77777777" w:rsidR="00AE4300" w:rsidRDefault="00AE4300">
      <w:pPr>
        <w:pStyle w:val="Domynie"/>
        <w:numPr>
          <w:ilvl w:val="1"/>
          <w:numId w:val="74"/>
        </w:numPr>
        <w:tabs>
          <w:tab w:val="left" w:pos="709"/>
        </w:tabs>
        <w:ind w:left="714" w:hanging="357"/>
        <w:rPr>
          <w:rFonts w:hAnsi="Times New Roman"/>
        </w:rPr>
      </w:pPr>
      <w:r>
        <w:rPr>
          <w:rFonts w:hAnsi="Times New Roman"/>
        </w:rPr>
        <w:t xml:space="preserve">umożliwianie nauczycielom doskonalenia organizacji i metod pracy dydaktyczno-wychowawczej. </w:t>
      </w:r>
    </w:p>
    <w:p w14:paraId="26DD0962" w14:textId="77777777" w:rsidR="00AE4300" w:rsidRDefault="00AE4300">
      <w:pPr>
        <w:pStyle w:val="Domynie"/>
        <w:numPr>
          <w:ilvl w:val="0"/>
          <w:numId w:val="73"/>
        </w:numPr>
        <w:tabs>
          <w:tab w:val="left" w:pos="426"/>
        </w:tabs>
        <w:rPr>
          <w:rFonts w:hAnsi="Times New Roman"/>
        </w:rPr>
      </w:pPr>
      <w:r>
        <w:rPr>
          <w:rFonts w:hAnsi="Times New Roman"/>
        </w:rPr>
        <w:t xml:space="preserve">Ocenianie wewnątrzszkolne obejmuje: </w:t>
      </w:r>
    </w:p>
    <w:p w14:paraId="08BDADB3" w14:textId="77777777" w:rsidR="00AE4300" w:rsidRDefault="00AE4300">
      <w:pPr>
        <w:pStyle w:val="Domynie"/>
        <w:numPr>
          <w:ilvl w:val="0"/>
          <w:numId w:val="75"/>
        </w:numPr>
        <w:tabs>
          <w:tab w:val="left" w:pos="709"/>
          <w:tab w:val="left" w:pos="2154"/>
        </w:tabs>
        <w:ind w:left="714" w:hanging="357"/>
        <w:rPr>
          <w:rFonts w:hAnsi="Times New Roman"/>
        </w:rPr>
      </w:pPr>
      <w:r>
        <w:rPr>
          <w:rFonts w:hAnsi="Times New Roman"/>
        </w:rPr>
        <w:t>formułowanie przez nauczycieli wymagań edukacyjnych niezbędnych do otrzymania przez ucznia poszczególnych śródrocznych i rocznych ocen klas</w:t>
      </w:r>
      <w:r w:rsidR="009C4091">
        <w:rPr>
          <w:rFonts w:hAnsi="Times New Roman"/>
        </w:rPr>
        <w:t xml:space="preserve">yfikacyjnych </w:t>
      </w:r>
      <w:r w:rsidR="009C4091">
        <w:rPr>
          <w:rFonts w:hAnsi="Times New Roman"/>
        </w:rPr>
        <w:br/>
        <w:t>z obowiązkowych</w:t>
      </w:r>
      <w:r>
        <w:rPr>
          <w:rFonts w:hAnsi="Times New Roman"/>
        </w:rPr>
        <w:t xml:space="preserve"> i dodatkowych zajęć edukacyjnych; </w:t>
      </w:r>
    </w:p>
    <w:p w14:paraId="6FBD6F3C" w14:textId="77777777" w:rsidR="00AE4300" w:rsidRDefault="00AE4300">
      <w:pPr>
        <w:pStyle w:val="Domynie"/>
        <w:numPr>
          <w:ilvl w:val="0"/>
          <w:numId w:val="75"/>
        </w:numPr>
        <w:tabs>
          <w:tab w:val="left" w:pos="709"/>
          <w:tab w:val="left" w:pos="2154"/>
        </w:tabs>
        <w:ind w:left="714" w:hanging="357"/>
        <w:rPr>
          <w:rFonts w:hAnsi="Times New Roman"/>
        </w:rPr>
      </w:pPr>
      <w:r>
        <w:rPr>
          <w:rFonts w:hAnsi="Times New Roman"/>
        </w:rPr>
        <w:t xml:space="preserve">ustalanie kryteriów oceniania zachowania; </w:t>
      </w:r>
    </w:p>
    <w:p w14:paraId="51614E60" w14:textId="77777777" w:rsidR="00AE4300" w:rsidRDefault="00AE4300">
      <w:pPr>
        <w:pStyle w:val="Domynie"/>
        <w:numPr>
          <w:ilvl w:val="0"/>
          <w:numId w:val="75"/>
        </w:numPr>
        <w:tabs>
          <w:tab w:val="left" w:pos="709"/>
          <w:tab w:val="left" w:pos="2154"/>
        </w:tabs>
        <w:ind w:left="714" w:hanging="357"/>
        <w:rPr>
          <w:rFonts w:hAnsi="Times New Roman"/>
        </w:rPr>
      </w:pPr>
      <w:r>
        <w:rPr>
          <w:rFonts w:hAnsi="Times New Roman"/>
        </w:rPr>
        <w:t xml:space="preserve">ustalanie ocen bieżących i śródrocznych ocen klasyfikacyjnych z obowiązkowych </w:t>
      </w:r>
      <w:r w:rsidR="00665452">
        <w:rPr>
          <w:rFonts w:hAnsi="Times New Roman"/>
        </w:rPr>
        <w:br/>
        <w:t xml:space="preserve">i </w:t>
      </w:r>
      <w:r>
        <w:rPr>
          <w:rFonts w:hAnsi="Times New Roman"/>
        </w:rPr>
        <w:t xml:space="preserve">dodatkowych zajęć edukacyjnych, a także śródrocznej oceny klasyfikacyjnej zachowania; </w:t>
      </w:r>
    </w:p>
    <w:p w14:paraId="1D08A333" w14:textId="77777777" w:rsidR="00AE4300" w:rsidRDefault="00AE4300">
      <w:pPr>
        <w:pStyle w:val="Domynie"/>
        <w:numPr>
          <w:ilvl w:val="0"/>
          <w:numId w:val="75"/>
        </w:numPr>
        <w:tabs>
          <w:tab w:val="left" w:pos="709"/>
          <w:tab w:val="left" w:pos="2154"/>
        </w:tabs>
        <w:ind w:left="714" w:hanging="357"/>
        <w:rPr>
          <w:rFonts w:hAnsi="Times New Roman"/>
        </w:rPr>
      </w:pPr>
      <w:r>
        <w:rPr>
          <w:rFonts w:hAnsi="Times New Roman"/>
        </w:rPr>
        <w:t xml:space="preserve">przeprowadzanie egzaminów klasyfikacyjnych, o których mowa w odrębnych przepisach; </w:t>
      </w:r>
    </w:p>
    <w:p w14:paraId="6F69ABB3" w14:textId="77777777" w:rsidR="00AE4300" w:rsidRDefault="00AE4300">
      <w:pPr>
        <w:pStyle w:val="Domynie"/>
        <w:numPr>
          <w:ilvl w:val="0"/>
          <w:numId w:val="75"/>
        </w:numPr>
        <w:tabs>
          <w:tab w:val="left" w:pos="709"/>
          <w:tab w:val="left" w:pos="2154"/>
        </w:tabs>
        <w:ind w:left="714" w:hanging="357"/>
        <w:rPr>
          <w:rFonts w:hAnsi="Times New Roman"/>
        </w:rPr>
      </w:pPr>
      <w:r>
        <w:rPr>
          <w:rFonts w:hAnsi="Times New Roman"/>
        </w:rPr>
        <w:t>ustalanie rocznych ocen klasyfikacyjnych z obowiązkowych i dodatkowych zajęć edukacyjnych oraz rocznej oceny klasyfikacyjnej zachowania;</w:t>
      </w:r>
    </w:p>
    <w:p w14:paraId="43ECD981" w14:textId="77777777" w:rsidR="00AE4300" w:rsidRDefault="00AE4300">
      <w:pPr>
        <w:pStyle w:val="Domynie"/>
        <w:numPr>
          <w:ilvl w:val="0"/>
          <w:numId w:val="75"/>
        </w:numPr>
        <w:tabs>
          <w:tab w:val="left" w:pos="709"/>
          <w:tab w:val="left" w:pos="2154"/>
        </w:tabs>
        <w:ind w:left="714" w:hanging="357"/>
        <w:rPr>
          <w:rFonts w:hAnsi="Times New Roman"/>
        </w:rPr>
      </w:pPr>
      <w:r>
        <w:rPr>
          <w:rFonts w:hAnsi="Times New Roman"/>
        </w:rPr>
        <w:t xml:space="preserve">ustalanie warunków i trybu otrzymania wyższych niż przewidywane rocznych ocen klasyfikacyjnych z zajęć edukacyjnych oraz rocznej oceny klasyfikacyjnej zachowania; </w:t>
      </w:r>
    </w:p>
    <w:p w14:paraId="7060FDDB" w14:textId="77777777" w:rsidR="00AE4300" w:rsidRDefault="00AE4300">
      <w:pPr>
        <w:pStyle w:val="Domynie"/>
        <w:numPr>
          <w:ilvl w:val="0"/>
          <w:numId w:val="75"/>
        </w:numPr>
        <w:tabs>
          <w:tab w:val="left" w:pos="709"/>
          <w:tab w:val="left" w:pos="2154"/>
        </w:tabs>
        <w:ind w:left="714" w:hanging="357"/>
        <w:rPr>
          <w:rFonts w:hAnsi="Times New Roman"/>
        </w:rPr>
      </w:pPr>
      <w:r>
        <w:rPr>
          <w:rFonts w:hAnsi="Times New Roman"/>
        </w:rPr>
        <w:t>ustalanie warunków i sposobu przekazywania ro</w:t>
      </w:r>
      <w:r w:rsidR="00665452">
        <w:rPr>
          <w:rFonts w:hAnsi="Times New Roman"/>
        </w:rPr>
        <w:t xml:space="preserve">dzicom informacji o postępach </w:t>
      </w:r>
      <w:r w:rsidR="00665452">
        <w:rPr>
          <w:rFonts w:hAnsi="Times New Roman"/>
        </w:rPr>
        <w:br/>
        <w:t xml:space="preserve">i </w:t>
      </w:r>
      <w:r>
        <w:rPr>
          <w:rFonts w:hAnsi="Times New Roman"/>
        </w:rPr>
        <w:t>trudnościach w nauce i zachowaniu ucznia oraz o szczególnych uzdolnieniach ucznia.</w:t>
      </w:r>
    </w:p>
    <w:p w14:paraId="53F7AC26" w14:textId="77777777" w:rsidR="00AE4300" w:rsidRDefault="00AE4300">
      <w:pPr>
        <w:pStyle w:val="Domynie"/>
        <w:numPr>
          <w:ilvl w:val="0"/>
          <w:numId w:val="73"/>
        </w:numPr>
        <w:tabs>
          <w:tab w:val="left" w:pos="426"/>
        </w:tabs>
        <w:rPr>
          <w:rFonts w:hAnsi="Times New Roman"/>
        </w:rPr>
      </w:pPr>
      <w:r>
        <w:rPr>
          <w:rFonts w:hAnsi="Times New Roman"/>
        </w:rPr>
        <w:t>Nauczyciele, nie później niż do 30 września każdego roku szkolnego, informują uczniów oraz ich rodziców o:</w:t>
      </w:r>
    </w:p>
    <w:p w14:paraId="5F9415BB" w14:textId="77777777" w:rsidR="00AE4300" w:rsidRDefault="00AE4300">
      <w:pPr>
        <w:pStyle w:val="Domynie"/>
        <w:numPr>
          <w:ilvl w:val="1"/>
          <w:numId w:val="76"/>
        </w:numPr>
        <w:tabs>
          <w:tab w:val="left" w:pos="709"/>
          <w:tab w:val="left" w:pos="1423"/>
        </w:tabs>
        <w:ind w:left="714" w:hanging="357"/>
        <w:rPr>
          <w:rFonts w:hAnsi="Times New Roman"/>
        </w:rPr>
      </w:pPr>
      <w:r>
        <w:rPr>
          <w:rFonts w:hAnsi="Times New Roman"/>
        </w:rPr>
        <w:t>wymaganiach edukacyjnych niezbędnych do otrzymania przez ucznia poszczególnych śródrocznych i rocznych ocen klasyfikacyjnych z zaj</w:t>
      </w:r>
      <w:r w:rsidR="00665452">
        <w:rPr>
          <w:rFonts w:hAnsi="Times New Roman"/>
        </w:rPr>
        <w:t xml:space="preserve">ęć edukacyjnych, wynikających </w:t>
      </w:r>
      <w:r w:rsidR="00665452">
        <w:rPr>
          <w:rFonts w:hAnsi="Times New Roman"/>
        </w:rPr>
        <w:br/>
        <w:t xml:space="preserve">z </w:t>
      </w:r>
      <w:r>
        <w:rPr>
          <w:rFonts w:hAnsi="Times New Roman"/>
        </w:rPr>
        <w:t xml:space="preserve">realizowanego przez siebie programu nauczania;  </w:t>
      </w:r>
    </w:p>
    <w:p w14:paraId="4F127E4D" w14:textId="77777777" w:rsidR="00AE4300" w:rsidRDefault="00AE4300">
      <w:pPr>
        <w:pStyle w:val="Domynie"/>
        <w:numPr>
          <w:ilvl w:val="1"/>
          <w:numId w:val="76"/>
        </w:numPr>
        <w:tabs>
          <w:tab w:val="left" w:pos="709"/>
          <w:tab w:val="left" w:pos="1423"/>
        </w:tabs>
        <w:ind w:left="714" w:hanging="357"/>
        <w:rPr>
          <w:rFonts w:hAnsi="Times New Roman"/>
        </w:rPr>
      </w:pPr>
      <w:r>
        <w:rPr>
          <w:rFonts w:hAnsi="Times New Roman"/>
        </w:rPr>
        <w:lastRenderedPageBreak/>
        <w:t xml:space="preserve">sposobach sprawdzania osiągnięć edukacyjnych uczniów; </w:t>
      </w:r>
    </w:p>
    <w:p w14:paraId="138421DF" w14:textId="77777777" w:rsidR="00AE4300" w:rsidRDefault="00AE4300">
      <w:pPr>
        <w:pStyle w:val="Domynie"/>
        <w:numPr>
          <w:ilvl w:val="1"/>
          <w:numId w:val="76"/>
        </w:numPr>
        <w:tabs>
          <w:tab w:val="left" w:pos="709"/>
          <w:tab w:val="left" w:pos="1423"/>
        </w:tabs>
        <w:ind w:left="714" w:hanging="357"/>
        <w:rPr>
          <w:rFonts w:hAnsi="Times New Roman"/>
        </w:rPr>
      </w:pPr>
      <w:r>
        <w:rPr>
          <w:rFonts w:hAnsi="Times New Roman"/>
        </w:rPr>
        <w:t>warunkach i trybie otrzymania wyższej niż przewidywana rocznej o</w:t>
      </w:r>
      <w:r w:rsidR="00561B01">
        <w:rPr>
          <w:rFonts w:hAnsi="Times New Roman"/>
        </w:rPr>
        <w:t xml:space="preserve">ceny klasyfikacyjnej </w:t>
      </w:r>
      <w:r>
        <w:rPr>
          <w:rFonts w:hAnsi="Times New Roman"/>
        </w:rPr>
        <w:t xml:space="preserve">z zajęć edukacyjnych. </w:t>
      </w:r>
    </w:p>
    <w:p w14:paraId="4F142FF1" w14:textId="77777777" w:rsidR="00AE4300" w:rsidRDefault="00AE4300">
      <w:pPr>
        <w:pStyle w:val="Domynie"/>
        <w:numPr>
          <w:ilvl w:val="0"/>
          <w:numId w:val="73"/>
        </w:numPr>
        <w:tabs>
          <w:tab w:val="left" w:pos="426"/>
        </w:tabs>
        <w:rPr>
          <w:rFonts w:hAnsi="Times New Roman"/>
        </w:rPr>
      </w:pPr>
      <w:r>
        <w:rPr>
          <w:rFonts w:hAnsi="Times New Roman"/>
        </w:rPr>
        <w:t xml:space="preserve">Wymagania edukacyjne, o których mowa w ust. 2 pkt 1 i ust. 3 pkt 1, nauczyciele opracowują pisemnie i przechowują w swojej dokumentacji. Kopię wymagań edukacyjnych nauczyciele przekazują dyrektorowi. </w:t>
      </w:r>
    </w:p>
    <w:p w14:paraId="548018C6" w14:textId="77777777" w:rsidR="00AE4300" w:rsidRDefault="00AE4300">
      <w:pPr>
        <w:pStyle w:val="Domynie"/>
        <w:numPr>
          <w:ilvl w:val="0"/>
          <w:numId w:val="73"/>
        </w:numPr>
        <w:tabs>
          <w:tab w:val="left" w:pos="426"/>
        </w:tabs>
        <w:rPr>
          <w:rFonts w:hAnsi="Times New Roman"/>
        </w:rPr>
      </w:pPr>
      <w:r>
        <w:rPr>
          <w:rFonts w:hAnsi="Times New Roman"/>
        </w:rPr>
        <w:t>Wychowawca oddziału, nie później niż do 15 września każdego roku szkolnego, informuje uczniów oraz ich rodziców o:</w:t>
      </w:r>
    </w:p>
    <w:p w14:paraId="5143572B" w14:textId="77777777" w:rsidR="00AE4300" w:rsidRDefault="00AE4300">
      <w:pPr>
        <w:pStyle w:val="Domynie"/>
        <w:numPr>
          <w:ilvl w:val="1"/>
          <w:numId w:val="77"/>
        </w:numPr>
        <w:tabs>
          <w:tab w:val="left" w:pos="709"/>
        </w:tabs>
        <w:ind w:left="714" w:hanging="357"/>
        <w:rPr>
          <w:rFonts w:hAnsi="Times New Roman"/>
        </w:rPr>
      </w:pPr>
      <w:r>
        <w:rPr>
          <w:rFonts w:hAnsi="Times New Roman"/>
        </w:rPr>
        <w:t>warunkach i sposobie oraz kryteriach oceniania zachowania;</w:t>
      </w:r>
    </w:p>
    <w:p w14:paraId="1F73F466" w14:textId="77777777" w:rsidR="00AE4300" w:rsidRDefault="00AE4300">
      <w:pPr>
        <w:pStyle w:val="Domynie"/>
        <w:numPr>
          <w:ilvl w:val="1"/>
          <w:numId w:val="77"/>
        </w:numPr>
        <w:tabs>
          <w:tab w:val="left" w:pos="709"/>
        </w:tabs>
        <w:ind w:left="714" w:hanging="357"/>
        <w:rPr>
          <w:rFonts w:hAnsi="Times New Roman"/>
        </w:rPr>
      </w:pPr>
      <w:r>
        <w:rPr>
          <w:rFonts w:hAnsi="Times New Roman"/>
        </w:rPr>
        <w:t xml:space="preserve">warunkach i trybie otrzymania wyższej niż przewidywana rocznej oceny klasyfikacyjnej zachowania. </w:t>
      </w:r>
    </w:p>
    <w:p w14:paraId="3E73B67C" w14:textId="77777777" w:rsidR="00AE4300" w:rsidRDefault="00AE4300">
      <w:pPr>
        <w:pStyle w:val="Domynie"/>
        <w:numPr>
          <w:ilvl w:val="0"/>
          <w:numId w:val="73"/>
        </w:numPr>
        <w:tabs>
          <w:tab w:val="left" w:pos="426"/>
        </w:tabs>
        <w:rPr>
          <w:rFonts w:hAnsi="Times New Roman"/>
        </w:rPr>
      </w:pPr>
      <w:r>
        <w:rPr>
          <w:rFonts w:hAnsi="Times New Roman"/>
        </w:rPr>
        <w:t xml:space="preserve">Informacje, o których mowa w ust. 3, nauczyciele przekazują uczniom i rodzicom poprzez ich podyktowanie lub w formie wydruków wklejonych do zeszytów przedmiotowych. Fakt przyjęcia do wiadomości informacji w zeszytach rodzice potwierdzają podpisem. </w:t>
      </w:r>
    </w:p>
    <w:p w14:paraId="782C8D2F" w14:textId="77777777" w:rsidR="00AE4300" w:rsidRDefault="00AE4300">
      <w:pPr>
        <w:pStyle w:val="Domynie"/>
        <w:numPr>
          <w:ilvl w:val="0"/>
          <w:numId w:val="73"/>
        </w:numPr>
        <w:tabs>
          <w:tab w:val="left" w:pos="426"/>
        </w:tabs>
        <w:rPr>
          <w:rFonts w:hAnsi="Times New Roman"/>
        </w:rPr>
      </w:pPr>
      <w:r>
        <w:rPr>
          <w:rFonts w:hAnsi="Times New Roman"/>
        </w:rPr>
        <w:t xml:space="preserve">Informacje, o których mowa w ust. 5, wychowawcy oddziałów przekazują ustnie uczniom podczas zajęć z wychowawcą, a rodzicom - podczas zebrania. </w:t>
      </w:r>
    </w:p>
    <w:p w14:paraId="6031319E" w14:textId="77777777" w:rsidR="00AE4300" w:rsidRDefault="00AE4300" w:rsidP="00AE4300">
      <w:pPr>
        <w:pStyle w:val="Domynie"/>
        <w:ind w:left="357"/>
        <w:rPr>
          <w:rFonts w:hAnsi="Times New Roman"/>
        </w:rPr>
      </w:pPr>
    </w:p>
    <w:p w14:paraId="5A4969D1" w14:textId="77777777" w:rsidR="00AE4300" w:rsidRDefault="00AE4300" w:rsidP="00AE4300">
      <w:pPr>
        <w:pStyle w:val="Domynie"/>
        <w:keepNext/>
        <w:tabs>
          <w:tab w:val="left" w:pos="357"/>
        </w:tabs>
        <w:jc w:val="center"/>
        <w:rPr>
          <w:rFonts w:hAnsi="Times New Roman"/>
        </w:rPr>
      </w:pPr>
      <w:r>
        <w:rPr>
          <w:rFonts w:hAnsi="Times New Roman"/>
          <w:b/>
          <w:lang w:eastAsia="pl-PL"/>
        </w:rPr>
        <w:t>§ 54</w:t>
      </w:r>
    </w:p>
    <w:p w14:paraId="4D6D5496" w14:textId="7A394863" w:rsidR="00AE4300" w:rsidRDefault="00AE4300">
      <w:pPr>
        <w:pStyle w:val="Domynie"/>
        <w:numPr>
          <w:ilvl w:val="0"/>
          <w:numId w:val="121"/>
        </w:numPr>
        <w:tabs>
          <w:tab w:val="left" w:pos="426"/>
        </w:tabs>
        <w:rPr>
          <w:rFonts w:hAnsi="Times New Roman"/>
        </w:rPr>
      </w:pPr>
      <w:r>
        <w:rPr>
          <w:rFonts w:hAnsi="Times New Roman"/>
        </w:rPr>
        <w:t xml:space="preserve">Nauczyciel jest obowiązany indywidualizować pracę z uczniem na zajęciach edukacyjnych, odpowiednio do jego potrzeb rozwojowych i edukacyjnych oraz możliwości psychofizycznych. </w:t>
      </w:r>
    </w:p>
    <w:p w14:paraId="7652DA47" w14:textId="337588E1" w:rsidR="00AE4300" w:rsidRDefault="00AE4300">
      <w:pPr>
        <w:pStyle w:val="Domynie"/>
        <w:numPr>
          <w:ilvl w:val="0"/>
          <w:numId w:val="121"/>
        </w:numPr>
        <w:tabs>
          <w:tab w:val="left" w:pos="426"/>
        </w:tabs>
        <w:rPr>
          <w:rFonts w:hAnsi="Times New Roman"/>
        </w:rPr>
      </w:pPr>
      <w:r>
        <w:rPr>
          <w:rFonts w:hAnsi="Times New Roman"/>
        </w:rPr>
        <w:t>Nauczyciel jest obowiązany dostosować wymagania edukacyjne</w:t>
      </w:r>
      <w:r w:rsidR="00E47180">
        <w:rPr>
          <w:rFonts w:hAnsi="Times New Roman"/>
        </w:rPr>
        <w:t xml:space="preserve"> </w:t>
      </w:r>
      <w:r>
        <w:rPr>
          <w:rFonts w:hAnsi="Times New Roman"/>
        </w:rPr>
        <w:t xml:space="preserve">do indywidualnych potrzeb rozwojowych i edukacyjnych oraz możliwości psychofizycznych ucznia: </w:t>
      </w:r>
    </w:p>
    <w:p w14:paraId="638CC330" w14:textId="55E3AD6C" w:rsidR="00AE4300" w:rsidRDefault="00AE4300">
      <w:pPr>
        <w:pStyle w:val="Domynie"/>
        <w:numPr>
          <w:ilvl w:val="0"/>
          <w:numId w:val="121"/>
        </w:numPr>
        <w:tabs>
          <w:tab w:val="left" w:pos="426"/>
        </w:tabs>
        <w:rPr>
          <w:rFonts w:hAnsi="Times New Roman"/>
        </w:rPr>
      </w:pPr>
      <w:r>
        <w:rPr>
          <w:rFonts w:hAnsi="Times New Roman"/>
        </w:rPr>
        <w:t xml:space="preserve">posiadającego orzeczenie o potrzebie kształcenia specjalnego - na podstawie tego orzeczenia oraz ustaleń zawartych w indywidualnym programie edukacyjno-terapeutycznym; </w:t>
      </w:r>
    </w:p>
    <w:p w14:paraId="2A28E9C5" w14:textId="77777777" w:rsidR="00AE4300" w:rsidRDefault="00AE4300">
      <w:pPr>
        <w:pStyle w:val="Domynie"/>
        <w:numPr>
          <w:ilvl w:val="0"/>
          <w:numId w:val="121"/>
        </w:numPr>
        <w:tabs>
          <w:tab w:val="left" w:pos="426"/>
        </w:tabs>
        <w:rPr>
          <w:rFonts w:hAnsi="Times New Roman"/>
        </w:rPr>
      </w:pPr>
      <w:r>
        <w:rPr>
          <w:rFonts w:hAnsi="Times New Roman"/>
        </w:rPr>
        <w:t xml:space="preserve">posiadającego orzeczenie o potrzebie indywidualnego nauczania - na podstawie tego orzeczenia; </w:t>
      </w:r>
    </w:p>
    <w:p w14:paraId="7E9D0287" w14:textId="77777777" w:rsidR="00AE4300" w:rsidRDefault="00AE4300">
      <w:pPr>
        <w:pStyle w:val="Domynie"/>
        <w:numPr>
          <w:ilvl w:val="0"/>
          <w:numId w:val="121"/>
        </w:numPr>
        <w:tabs>
          <w:tab w:val="left" w:pos="426"/>
        </w:tabs>
        <w:rPr>
          <w:rFonts w:hAnsi="Times New Roman"/>
        </w:rPr>
      </w:pPr>
      <w:r>
        <w:rPr>
          <w:rFonts w:hAnsi="Times New Roman"/>
        </w:rPr>
        <w:t xml:space="preserve">posiadającego opinię poradni psychologiczno-pedagogicznej, w tym poradni specjalistycznej - na podstawie tej opinii; </w:t>
      </w:r>
    </w:p>
    <w:p w14:paraId="6876FEAF" w14:textId="77777777" w:rsidR="00AE4300" w:rsidRDefault="00AE4300">
      <w:pPr>
        <w:pStyle w:val="Domynie"/>
        <w:numPr>
          <w:ilvl w:val="0"/>
          <w:numId w:val="121"/>
        </w:numPr>
        <w:tabs>
          <w:tab w:val="left" w:pos="426"/>
        </w:tabs>
        <w:rPr>
          <w:rFonts w:hAnsi="Times New Roman"/>
        </w:rPr>
      </w:pPr>
      <w:r>
        <w:rPr>
          <w:rFonts w:hAnsi="Times New Roman"/>
        </w:rPr>
        <w:t>nieposiadającego orzeczenia lub opinii wymienionych w pkt. 1-3, który objęty jest pomocą psychologiczno-pedagogiczną w szkole – na podstawie rozpoznania indywidualnych potrzeb rozwojowych i edukacyjnych oraz indywidualnych możliwości psychofizycznych ucznia dokonanego prze</w:t>
      </w:r>
      <w:r w:rsidR="009C4091">
        <w:rPr>
          <w:rFonts w:hAnsi="Times New Roman"/>
        </w:rPr>
        <w:t xml:space="preserve">z nauczycieli i specjalistów, </w:t>
      </w:r>
      <w:r w:rsidR="009C4091">
        <w:rPr>
          <w:rFonts w:hAnsi="Times New Roman"/>
        </w:rPr>
        <w:br/>
        <w:t>o</w:t>
      </w:r>
      <w:r>
        <w:rPr>
          <w:rFonts w:hAnsi="Times New Roman"/>
        </w:rPr>
        <w:t xml:space="preserve"> którym mowa w odrębnych przepisach. </w:t>
      </w:r>
    </w:p>
    <w:p w14:paraId="38157357" w14:textId="77777777" w:rsidR="00AE4300" w:rsidRDefault="00AE4300" w:rsidP="00AE4300">
      <w:pPr>
        <w:pStyle w:val="Domynie"/>
        <w:keepNext/>
        <w:tabs>
          <w:tab w:val="left" w:pos="357"/>
        </w:tabs>
        <w:jc w:val="center"/>
        <w:rPr>
          <w:rFonts w:hAnsi="Times New Roman"/>
          <w:b/>
          <w:lang w:eastAsia="pl-PL"/>
        </w:rPr>
      </w:pPr>
    </w:p>
    <w:p w14:paraId="29F69C6F" w14:textId="77777777" w:rsidR="00AE4300" w:rsidRDefault="00AE4300" w:rsidP="00AE4300">
      <w:pPr>
        <w:pStyle w:val="Domynie"/>
        <w:keepNext/>
        <w:tabs>
          <w:tab w:val="left" w:pos="357"/>
        </w:tabs>
        <w:jc w:val="center"/>
        <w:rPr>
          <w:rFonts w:hAnsi="Times New Roman"/>
        </w:rPr>
      </w:pPr>
      <w:r>
        <w:rPr>
          <w:rFonts w:hAnsi="Times New Roman"/>
          <w:b/>
          <w:lang w:eastAsia="pl-PL"/>
        </w:rPr>
        <w:t>§ 55</w:t>
      </w:r>
    </w:p>
    <w:p w14:paraId="74DC2144" w14:textId="77777777" w:rsidR="00AE4300" w:rsidRDefault="00AE4300">
      <w:pPr>
        <w:pStyle w:val="Domynie"/>
        <w:numPr>
          <w:ilvl w:val="0"/>
          <w:numId w:val="78"/>
        </w:numPr>
        <w:tabs>
          <w:tab w:val="left" w:pos="142"/>
        </w:tabs>
        <w:spacing w:after="20"/>
        <w:ind w:left="284" w:hanging="284"/>
        <w:rPr>
          <w:rFonts w:hAnsi="Times New Roman"/>
        </w:rPr>
      </w:pPr>
      <w:r>
        <w:rPr>
          <w:rFonts w:hAnsi="Times New Roman"/>
        </w:rPr>
        <w:t xml:space="preserve">Dyrektor zwalnia ucznia z informatyki na podstawie opinii o ograniczonych możliwościach uczestniczenia ucznia w tych zajęciach, wydanej przez lekarza, na czas określony w tej opinii. </w:t>
      </w:r>
    </w:p>
    <w:p w14:paraId="3BF530D4" w14:textId="07B0CEF4" w:rsidR="00AE4300" w:rsidRDefault="00AE4300">
      <w:pPr>
        <w:pStyle w:val="Domynie"/>
        <w:numPr>
          <w:ilvl w:val="0"/>
          <w:numId w:val="78"/>
        </w:numPr>
        <w:tabs>
          <w:tab w:val="left" w:pos="142"/>
        </w:tabs>
        <w:spacing w:after="20"/>
        <w:ind w:left="284" w:hanging="284"/>
        <w:rPr>
          <w:rFonts w:hAnsi="Times New Roman"/>
        </w:rPr>
      </w:pPr>
      <w:r>
        <w:rPr>
          <w:rFonts w:hAnsi="Times New Roman"/>
        </w:rPr>
        <w:t xml:space="preserve">Dyrektor zwalnia ucznia z wykonywania ćwiczeń fizycznych na zajęciach wychowania fizycznego, na podstawie opinii o ograniczonych możliwościach uczestniczenia ucznia w tych zajęciach, wydanej przez lekarza, na czas określony i w zakresie opisanym tej opinii. </w:t>
      </w:r>
    </w:p>
    <w:p w14:paraId="485F0A0F" w14:textId="77777777" w:rsidR="00AE4300" w:rsidRDefault="00AE4300">
      <w:pPr>
        <w:pStyle w:val="Domynie"/>
        <w:numPr>
          <w:ilvl w:val="0"/>
          <w:numId w:val="78"/>
        </w:numPr>
        <w:tabs>
          <w:tab w:val="left" w:pos="142"/>
        </w:tabs>
        <w:spacing w:after="20"/>
        <w:ind w:left="284" w:hanging="284"/>
        <w:rPr>
          <w:rFonts w:hAnsi="Times New Roman"/>
        </w:rPr>
      </w:pPr>
      <w:r>
        <w:rPr>
          <w:rFonts w:hAnsi="Times New Roman"/>
        </w:rPr>
        <w:t xml:space="preserve">Jeżeli okres zwolnienia ucznia z: </w:t>
      </w:r>
    </w:p>
    <w:p w14:paraId="0111C183" w14:textId="77777777" w:rsidR="00AE4300" w:rsidRDefault="00AE4300">
      <w:pPr>
        <w:pStyle w:val="Domynie"/>
        <w:numPr>
          <w:ilvl w:val="1"/>
          <w:numId w:val="75"/>
        </w:numPr>
        <w:tabs>
          <w:tab w:val="left" w:pos="567"/>
          <w:tab w:val="left" w:pos="2154"/>
        </w:tabs>
        <w:ind w:left="714" w:hanging="430"/>
        <w:rPr>
          <w:rFonts w:hAnsi="Times New Roman"/>
        </w:rPr>
      </w:pPr>
      <w:r>
        <w:rPr>
          <w:rFonts w:hAnsi="Times New Roman"/>
        </w:rPr>
        <w:t>wykonywania ćwiczeń fizycznych na zajęciach wychowania fizycznego;</w:t>
      </w:r>
    </w:p>
    <w:p w14:paraId="21396CD3" w14:textId="77777777" w:rsidR="00AE4300" w:rsidRDefault="00AE4300">
      <w:pPr>
        <w:pStyle w:val="Domynie"/>
        <w:numPr>
          <w:ilvl w:val="1"/>
          <w:numId w:val="75"/>
        </w:numPr>
        <w:tabs>
          <w:tab w:val="left" w:pos="567"/>
          <w:tab w:val="left" w:pos="2154"/>
        </w:tabs>
        <w:ind w:left="567" w:hanging="283"/>
        <w:rPr>
          <w:rFonts w:hAnsi="Times New Roman"/>
        </w:rPr>
      </w:pPr>
      <w:r>
        <w:rPr>
          <w:rFonts w:hAnsi="Times New Roman"/>
        </w:rPr>
        <w:t xml:space="preserve">informatyki uniemożliwia ustalenie śródrocznej lub rocznej oceny klasyfikacyjnej, </w:t>
      </w:r>
      <w:r w:rsidR="00561B01">
        <w:rPr>
          <w:rFonts w:hAnsi="Times New Roman"/>
        </w:rPr>
        <w:br/>
        <w:t xml:space="preserve">w </w:t>
      </w:r>
      <w:r>
        <w:rPr>
          <w:rFonts w:hAnsi="Times New Roman"/>
        </w:rPr>
        <w:t xml:space="preserve">dokumentacji przebiegu nauczania zamiast oceny klasyfikacyjnej wpisuje się „zwolniony” albo „zwolniona”. </w:t>
      </w:r>
    </w:p>
    <w:p w14:paraId="331090E7" w14:textId="77777777" w:rsidR="00AE4300" w:rsidRDefault="00AE4300">
      <w:pPr>
        <w:pStyle w:val="Domynie"/>
        <w:numPr>
          <w:ilvl w:val="0"/>
          <w:numId w:val="78"/>
        </w:numPr>
        <w:tabs>
          <w:tab w:val="left" w:pos="142"/>
        </w:tabs>
        <w:spacing w:after="20"/>
        <w:ind w:left="284" w:hanging="284"/>
        <w:rPr>
          <w:rFonts w:hAnsi="Times New Roman"/>
        </w:rPr>
      </w:pPr>
      <w:r>
        <w:rPr>
          <w:rFonts w:hAnsi="Times New Roman"/>
        </w:rPr>
        <w:t xml:space="preserve">Dyrektor, na wniosek rodziców oraz na podstawie opinii poradni psychologiczno-pedagogicznej, w tym poradni specjalistycznej, zwalnia do końca danego etapu </w:t>
      </w:r>
      <w:r>
        <w:rPr>
          <w:rFonts w:hAnsi="Times New Roman"/>
        </w:rPr>
        <w:lastRenderedPageBreak/>
        <w:t>edukacyjnego ucznia z wadą słuchu, z głęboką dy</w:t>
      </w:r>
      <w:r w:rsidR="00561B01">
        <w:rPr>
          <w:rFonts w:hAnsi="Times New Roman"/>
        </w:rPr>
        <w:t xml:space="preserve">sleksją rozwojową, z afazją, </w:t>
      </w:r>
      <w:r w:rsidR="00561B01">
        <w:rPr>
          <w:rFonts w:hAnsi="Times New Roman"/>
        </w:rPr>
        <w:br/>
        <w:t xml:space="preserve">z </w:t>
      </w:r>
      <w:r>
        <w:rPr>
          <w:rFonts w:hAnsi="Times New Roman"/>
        </w:rPr>
        <w:t>niepełnosprawnościami sprzężonymi l</w:t>
      </w:r>
      <w:r w:rsidR="00561B01">
        <w:rPr>
          <w:rFonts w:hAnsi="Times New Roman"/>
        </w:rPr>
        <w:t xml:space="preserve">ub </w:t>
      </w:r>
      <w:r>
        <w:rPr>
          <w:rFonts w:hAnsi="Times New Roman"/>
        </w:rPr>
        <w:t>z autyzmem,</w:t>
      </w:r>
      <w:r w:rsidR="00561B01">
        <w:rPr>
          <w:rFonts w:hAnsi="Times New Roman"/>
        </w:rPr>
        <w:t xml:space="preserve"> w tym z zespołem Aspergera, </w:t>
      </w:r>
      <w:r w:rsidR="00561B01">
        <w:rPr>
          <w:rFonts w:hAnsi="Times New Roman"/>
        </w:rPr>
        <w:br/>
        <w:t xml:space="preserve">z </w:t>
      </w:r>
      <w:r>
        <w:rPr>
          <w:rFonts w:hAnsi="Times New Roman"/>
        </w:rPr>
        <w:t xml:space="preserve">nauki drugiego języka obcego. </w:t>
      </w:r>
    </w:p>
    <w:p w14:paraId="1D93C061" w14:textId="77777777" w:rsidR="00AE4300" w:rsidRDefault="00AE4300">
      <w:pPr>
        <w:pStyle w:val="Domynie"/>
        <w:numPr>
          <w:ilvl w:val="0"/>
          <w:numId w:val="78"/>
        </w:numPr>
        <w:tabs>
          <w:tab w:val="left" w:pos="142"/>
        </w:tabs>
        <w:spacing w:after="20"/>
        <w:ind w:left="284" w:hanging="284"/>
        <w:rPr>
          <w:rFonts w:hAnsi="Times New Roman"/>
        </w:rPr>
      </w:pPr>
      <w:r>
        <w:rPr>
          <w:rFonts w:hAnsi="Times New Roman"/>
        </w:rPr>
        <w:t xml:space="preserve">W przypadku ucznia, o którym mowa w ust. 4, posiadającego orzeczenie o potrzebie kształcenia specjalnego albo indywidualnego nauczania, zwolnienie z nauki drugiego języka obcego może nastąpić na podstawie tego orzeczenia. </w:t>
      </w:r>
    </w:p>
    <w:p w14:paraId="48480BE3" w14:textId="77777777" w:rsidR="00AE4300" w:rsidRPr="00561B01" w:rsidRDefault="00AE4300">
      <w:pPr>
        <w:pStyle w:val="Domynie"/>
        <w:numPr>
          <w:ilvl w:val="0"/>
          <w:numId w:val="78"/>
        </w:numPr>
        <w:tabs>
          <w:tab w:val="left" w:pos="142"/>
        </w:tabs>
        <w:spacing w:after="20"/>
        <w:ind w:left="284" w:hanging="284"/>
        <w:rPr>
          <w:rFonts w:hAnsi="Times New Roman"/>
        </w:rPr>
      </w:pPr>
      <w:r>
        <w:rPr>
          <w:rFonts w:hAnsi="Times New Roman"/>
        </w:rPr>
        <w:t xml:space="preserve">W przypadku zwolnienia ucznia z nauki drugiego języka obcego w dokumentacji przebiegu nauczania zamiast oceny klasyfikacyjnej wpisuje się „zwolniony” albo „zwolniona”. </w:t>
      </w:r>
    </w:p>
    <w:p w14:paraId="025B0605" w14:textId="77777777" w:rsidR="003E1391" w:rsidRDefault="003E1391" w:rsidP="00AE4300">
      <w:pPr>
        <w:pStyle w:val="Domynie"/>
        <w:keepNext/>
        <w:tabs>
          <w:tab w:val="left" w:pos="357"/>
        </w:tabs>
        <w:jc w:val="center"/>
        <w:rPr>
          <w:rFonts w:hAnsi="Times New Roman"/>
          <w:b/>
          <w:lang w:eastAsia="pl-PL"/>
        </w:rPr>
      </w:pPr>
    </w:p>
    <w:p w14:paraId="0EFCDFF8" w14:textId="1B8CC47F" w:rsidR="00AE4300" w:rsidRDefault="00AE4300" w:rsidP="00AE4300">
      <w:pPr>
        <w:pStyle w:val="Domynie"/>
        <w:keepNext/>
        <w:tabs>
          <w:tab w:val="left" w:pos="357"/>
        </w:tabs>
        <w:jc w:val="center"/>
        <w:rPr>
          <w:rFonts w:hAnsi="Times New Roman"/>
        </w:rPr>
      </w:pPr>
      <w:r>
        <w:rPr>
          <w:rFonts w:hAnsi="Times New Roman"/>
          <w:b/>
          <w:lang w:eastAsia="pl-PL"/>
        </w:rPr>
        <w:t>§ 56</w:t>
      </w:r>
    </w:p>
    <w:p w14:paraId="1628D675"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Ocenianie bieżące z zajęć edukacyjnych ma na celu monitorowanie pracy ucznia oraz przekazywanie uczniowi informacji o jego osiągnięciach edukacyjnych pom</w:t>
      </w:r>
      <w:r w:rsidR="009C4091">
        <w:rPr>
          <w:rFonts w:hAnsi="Times New Roman"/>
        </w:rPr>
        <w:t xml:space="preserve">agających </w:t>
      </w:r>
      <w:r w:rsidR="009C4091">
        <w:rPr>
          <w:rFonts w:hAnsi="Times New Roman"/>
        </w:rPr>
        <w:br/>
        <w:t xml:space="preserve">w </w:t>
      </w:r>
      <w:r>
        <w:rPr>
          <w:rFonts w:hAnsi="Times New Roman"/>
        </w:rPr>
        <w:t xml:space="preserve">uczeniu się, poprzez wskazanie, co uczeń robi dobrze, co i jak wymaga poprawy oraz jak powinien dalej się uczyć. </w:t>
      </w:r>
    </w:p>
    <w:p w14:paraId="37B8042C" w14:textId="3FFF30C4"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Sprawdzanie osiągnięć edukacyjnych ucznia, będące podstawą ustalania ocen bieżących w skali, o której mowa w § </w:t>
      </w:r>
      <w:r w:rsidR="00BC2A7C">
        <w:rPr>
          <w:rFonts w:hAnsi="Times New Roman"/>
        </w:rPr>
        <w:t>59</w:t>
      </w:r>
      <w:r>
        <w:rPr>
          <w:rFonts w:hAnsi="Times New Roman"/>
        </w:rPr>
        <w:t xml:space="preserve"> ust. 1, odbywa się w następujących formach: </w:t>
      </w:r>
    </w:p>
    <w:p w14:paraId="2984D245" w14:textId="77777777" w:rsidR="00AE4300" w:rsidRDefault="00AE4300">
      <w:pPr>
        <w:pStyle w:val="Domynie"/>
        <w:numPr>
          <w:ilvl w:val="0"/>
          <w:numId w:val="80"/>
        </w:numPr>
        <w:tabs>
          <w:tab w:val="left" w:pos="709"/>
        </w:tabs>
        <w:ind w:left="714" w:hanging="357"/>
        <w:rPr>
          <w:rFonts w:hAnsi="Times New Roman"/>
        </w:rPr>
      </w:pPr>
      <w:r>
        <w:rPr>
          <w:rFonts w:hAnsi="Times New Roman"/>
        </w:rPr>
        <w:t>wypowiedzi ustne obejmujące materiał nauczania jednej, dwóch lub trzech ostatnich lekcji;</w:t>
      </w:r>
    </w:p>
    <w:p w14:paraId="67836313" w14:textId="77777777" w:rsidR="00AE4300" w:rsidRDefault="00AE4300">
      <w:pPr>
        <w:pStyle w:val="Domynie"/>
        <w:numPr>
          <w:ilvl w:val="0"/>
          <w:numId w:val="80"/>
        </w:numPr>
        <w:tabs>
          <w:tab w:val="left" w:pos="709"/>
        </w:tabs>
        <w:ind w:left="714" w:hanging="357"/>
        <w:rPr>
          <w:rFonts w:hAnsi="Times New Roman"/>
        </w:rPr>
      </w:pPr>
      <w:r>
        <w:rPr>
          <w:rFonts w:hAnsi="Times New Roman"/>
        </w:rPr>
        <w:t>wypowiedzi ustne obejmujące materiał nauczania jednego lub więcej działów programowych, zapowiadane według zasad ustalonych dla sprawdzianów pisemnych;</w:t>
      </w:r>
    </w:p>
    <w:p w14:paraId="367CD114" w14:textId="212CEEF1" w:rsidR="00AE4300" w:rsidRDefault="00AE4300">
      <w:pPr>
        <w:pStyle w:val="Domynie"/>
        <w:numPr>
          <w:ilvl w:val="0"/>
          <w:numId w:val="80"/>
        </w:numPr>
        <w:tabs>
          <w:tab w:val="left" w:pos="709"/>
        </w:tabs>
        <w:ind w:left="714" w:hanging="357"/>
        <w:rPr>
          <w:rFonts w:hAnsi="Times New Roman"/>
        </w:rPr>
      </w:pPr>
      <w:r>
        <w:rPr>
          <w:rFonts w:hAnsi="Times New Roman"/>
        </w:rPr>
        <w:t>kartkówki - obejmujące materiał do trzech ostatnich lekcji;</w:t>
      </w:r>
    </w:p>
    <w:p w14:paraId="6D6DCBCC" w14:textId="77777777" w:rsidR="00AE4300" w:rsidRDefault="00AE4300">
      <w:pPr>
        <w:pStyle w:val="Domynie"/>
        <w:numPr>
          <w:ilvl w:val="0"/>
          <w:numId w:val="80"/>
        </w:numPr>
        <w:tabs>
          <w:tab w:val="left" w:pos="709"/>
        </w:tabs>
        <w:ind w:left="714" w:hanging="357"/>
        <w:rPr>
          <w:rFonts w:hAnsi="Times New Roman"/>
        </w:rPr>
      </w:pPr>
      <w:r>
        <w:rPr>
          <w:rFonts w:hAnsi="Times New Roman"/>
        </w:rPr>
        <w:t xml:space="preserve">pisemne prace klasowe - sprawdziany i inne prace pisemne, </w:t>
      </w:r>
      <w:r>
        <w:rPr>
          <w:rFonts w:hAnsi="Times New Roman"/>
          <w:sz w:val="22"/>
        </w:rPr>
        <w:t>obejmujące materiał nauczania jednego lub więcej działów programowych</w:t>
      </w:r>
      <w:r>
        <w:rPr>
          <w:rFonts w:hAnsi="Times New Roman"/>
        </w:rPr>
        <w:t>;</w:t>
      </w:r>
    </w:p>
    <w:p w14:paraId="283041A7" w14:textId="77777777" w:rsidR="00AE4300" w:rsidRDefault="00AE4300">
      <w:pPr>
        <w:pStyle w:val="Domynie"/>
        <w:numPr>
          <w:ilvl w:val="0"/>
          <w:numId w:val="80"/>
        </w:numPr>
        <w:tabs>
          <w:tab w:val="left" w:pos="709"/>
        </w:tabs>
        <w:ind w:left="714" w:hanging="357"/>
        <w:rPr>
          <w:rFonts w:hAnsi="Times New Roman"/>
        </w:rPr>
      </w:pPr>
      <w:r>
        <w:rPr>
          <w:rFonts w:hAnsi="Times New Roman"/>
        </w:rPr>
        <w:t xml:space="preserve">dyktanda; </w:t>
      </w:r>
    </w:p>
    <w:p w14:paraId="5E5376E9" w14:textId="77777777" w:rsidR="00AE4300" w:rsidRDefault="00AE4300">
      <w:pPr>
        <w:pStyle w:val="Domynie"/>
        <w:numPr>
          <w:ilvl w:val="0"/>
          <w:numId w:val="80"/>
        </w:numPr>
        <w:tabs>
          <w:tab w:val="left" w:pos="709"/>
        </w:tabs>
        <w:ind w:left="714" w:hanging="357"/>
        <w:rPr>
          <w:rFonts w:hAnsi="Times New Roman"/>
        </w:rPr>
      </w:pPr>
      <w:r>
        <w:rPr>
          <w:rFonts w:hAnsi="Times New Roman"/>
        </w:rPr>
        <w:t>ćwiczenia i zadania praktyczne;</w:t>
      </w:r>
    </w:p>
    <w:p w14:paraId="4305C147" w14:textId="77777777" w:rsidR="00AE4300" w:rsidRDefault="00AE4300">
      <w:pPr>
        <w:pStyle w:val="Domynie"/>
        <w:numPr>
          <w:ilvl w:val="0"/>
          <w:numId w:val="80"/>
        </w:numPr>
        <w:tabs>
          <w:tab w:val="left" w:pos="709"/>
        </w:tabs>
        <w:ind w:left="714" w:hanging="357"/>
        <w:rPr>
          <w:rFonts w:hAnsi="Times New Roman"/>
        </w:rPr>
      </w:pPr>
      <w:r>
        <w:rPr>
          <w:rFonts w:hAnsi="Times New Roman"/>
        </w:rPr>
        <w:t xml:space="preserve">ćwiczenia i zadania wykonane na lekcji; </w:t>
      </w:r>
    </w:p>
    <w:p w14:paraId="4ED4AB91" w14:textId="77777777" w:rsidR="00AE4300" w:rsidRDefault="00AE4300">
      <w:pPr>
        <w:pStyle w:val="Domynie"/>
        <w:numPr>
          <w:ilvl w:val="0"/>
          <w:numId w:val="80"/>
        </w:numPr>
        <w:tabs>
          <w:tab w:val="left" w:pos="709"/>
        </w:tabs>
        <w:ind w:left="714" w:hanging="357"/>
        <w:rPr>
          <w:rFonts w:hAnsi="Times New Roman"/>
        </w:rPr>
      </w:pPr>
      <w:r>
        <w:rPr>
          <w:rFonts w:hAnsi="Times New Roman"/>
        </w:rPr>
        <w:t xml:space="preserve">ćwiczenia i zadania wykonane w domu; </w:t>
      </w:r>
    </w:p>
    <w:p w14:paraId="4FC6AD4C" w14:textId="77777777" w:rsidR="00AE4300" w:rsidRDefault="00AE4300">
      <w:pPr>
        <w:pStyle w:val="Domynie"/>
        <w:numPr>
          <w:ilvl w:val="0"/>
          <w:numId w:val="80"/>
        </w:numPr>
        <w:tabs>
          <w:tab w:val="left" w:pos="709"/>
        </w:tabs>
        <w:ind w:left="714" w:hanging="357"/>
        <w:rPr>
          <w:rFonts w:hAnsi="Times New Roman"/>
        </w:rPr>
      </w:pPr>
      <w:r>
        <w:rPr>
          <w:rFonts w:hAnsi="Times New Roman"/>
        </w:rPr>
        <w:t xml:space="preserve">prace długoterminowe i prace projektowe; </w:t>
      </w:r>
    </w:p>
    <w:p w14:paraId="13F30B5D" w14:textId="77777777" w:rsidR="00AE4300" w:rsidRDefault="00AE4300">
      <w:pPr>
        <w:pStyle w:val="Domynie"/>
        <w:numPr>
          <w:ilvl w:val="0"/>
          <w:numId w:val="80"/>
        </w:numPr>
        <w:tabs>
          <w:tab w:val="left" w:pos="709"/>
        </w:tabs>
        <w:ind w:left="714" w:hanging="357"/>
        <w:rPr>
          <w:rFonts w:hAnsi="Times New Roman"/>
        </w:rPr>
      </w:pPr>
      <w:r>
        <w:rPr>
          <w:rFonts w:hAnsi="Times New Roman"/>
        </w:rPr>
        <w:t xml:space="preserve">inne sposoby prezentacji wiadomości i umiejętności ucznia, wynikające ze specyfiki danych zajęć edukacyjnych. </w:t>
      </w:r>
    </w:p>
    <w:p w14:paraId="6E079E96"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Pisemną pracę klasową, o której mowa w ust. 2 pkt 4, nauczyciel wpisuje do dziennika oraz informuje uczniów o jej zakresie, formie i terminie z co najmniej tygodniowym wyprzedzeniem. Każda pisemna praca klasowa winna być poprzedzona omówieniem jej zakresu i kryteriów oceny. </w:t>
      </w:r>
    </w:p>
    <w:p w14:paraId="355BDC5A"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Kartkówki, o których mowa w ust. 2 pkt 3, nie wymagają zapowiadania. </w:t>
      </w:r>
    </w:p>
    <w:p w14:paraId="202125EA"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Pisemne prace klasowe i kartkówki mogą mieć formę testu. </w:t>
      </w:r>
    </w:p>
    <w:p w14:paraId="32B844D8"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W ciągu tygodnia mogą być przeprowadzone najwyżej trzy pisemne prace klasowe i nie więcej niż jedna w danym dniu. </w:t>
      </w:r>
    </w:p>
    <w:p w14:paraId="6235ED35"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Z jednej formy sprawdzania osiągnięć edukacyjnych uczeń otrzymuje jedną ocenę bieżącą. Ocenianiu podlegają systematycznie dokonywa</w:t>
      </w:r>
      <w:r w:rsidR="00561B01">
        <w:rPr>
          <w:rFonts w:hAnsi="Times New Roman"/>
        </w:rPr>
        <w:t xml:space="preserve">ne formy sprawdzania wiedzy </w:t>
      </w:r>
      <w:r w:rsidR="00561B01">
        <w:rPr>
          <w:rFonts w:hAnsi="Times New Roman"/>
        </w:rPr>
        <w:br/>
        <w:t xml:space="preserve">i </w:t>
      </w:r>
      <w:r>
        <w:rPr>
          <w:rFonts w:hAnsi="Times New Roman"/>
        </w:rPr>
        <w:t xml:space="preserve">umiejętności. </w:t>
      </w:r>
    </w:p>
    <w:p w14:paraId="49D9E2D2"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Przy ustalaniu oceny z wychowania fizycznego należy w szczególności brać pod uwagę wysiłek wkładany przez ucznia w wywiązywanie się z obowiązków wynikających ze specyfiki tych zajęć, także systematyczność udziału w zajęci</w:t>
      </w:r>
      <w:r w:rsidR="009C4091">
        <w:rPr>
          <w:rFonts w:hAnsi="Times New Roman"/>
        </w:rPr>
        <w:t xml:space="preserve">ach oraz aktywność ucznia </w:t>
      </w:r>
      <w:r w:rsidR="009C4091">
        <w:rPr>
          <w:rFonts w:hAnsi="Times New Roman"/>
        </w:rPr>
        <w:br/>
        <w:t>w</w:t>
      </w:r>
      <w:r>
        <w:rPr>
          <w:rFonts w:hAnsi="Times New Roman"/>
        </w:rPr>
        <w:t xml:space="preserve"> działaniach na rzecz sportu szkolnego i kultury fizycznej.</w:t>
      </w:r>
    </w:p>
    <w:p w14:paraId="46DF6097"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W przypadku zajęć edukacyjnych realizowanych jeden raz w tygodniu, liczba ocen bieżących ustalonych każdemu uczniowi w danym o</w:t>
      </w:r>
      <w:r w:rsidR="00561B01">
        <w:rPr>
          <w:rFonts w:hAnsi="Times New Roman"/>
        </w:rPr>
        <w:t xml:space="preserve">kresie winna wynosić nie mniej </w:t>
      </w:r>
      <w:r>
        <w:rPr>
          <w:rFonts w:hAnsi="Times New Roman"/>
        </w:rPr>
        <w:t xml:space="preserve">niż trzy. </w:t>
      </w:r>
    </w:p>
    <w:p w14:paraId="02895395"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lastRenderedPageBreak/>
        <w:t xml:space="preserve">W przypadku zajęć edukacyjnych realizowanych więcej niż jeden raz w tygodniu, liczba ocen bieżących ustalonych każdemu uczniowi w danym okresie winna wynosić nie mniej niż cztery. </w:t>
      </w:r>
    </w:p>
    <w:p w14:paraId="69581C9F"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Oceny z pisemnych form sprawdzania osiągnięć nauczyciel ustala, wpisuje do dziennika podaje uczniom do wiadomości: </w:t>
      </w:r>
    </w:p>
    <w:p w14:paraId="744EE105" w14:textId="77777777" w:rsidR="00AE4300" w:rsidRDefault="00AE4300">
      <w:pPr>
        <w:pStyle w:val="Domynie"/>
        <w:numPr>
          <w:ilvl w:val="0"/>
          <w:numId w:val="81"/>
        </w:numPr>
        <w:tabs>
          <w:tab w:val="left" w:pos="709"/>
        </w:tabs>
        <w:ind w:left="714" w:hanging="357"/>
        <w:rPr>
          <w:rFonts w:hAnsi="Times New Roman"/>
        </w:rPr>
      </w:pPr>
      <w:r>
        <w:rPr>
          <w:rFonts w:hAnsi="Times New Roman"/>
        </w:rPr>
        <w:t>w ciągu 14 dni od daty pisemnej pracy klasowej lub dyktanda albo przedstawienia do oceny pracy długoterminowej lub projektowej;</w:t>
      </w:r>
    </w:p>
    <w:p w14:paraId="111B64D2" w14:textId="77777777" w:rsidR="00AE4300" w:rsidRDefault="00AE4300">
      <w:pPr>
        <w:pStyle w:val="Domynie"/>
        <w:numPr>
          <w:ilvl w:val="0"/>
          <w:numId w:val="81"/>
        </w:numPr>
        <w:tabs>
          <w:tab w:val="left" w:pos="709"/>
        </w:tabs>
        <w:ind w:left="714" w:hanging="357"/>
        <w:rPr>
          <w:rFonts w:hAnsi="Times New Roman"/>
        </w:rPr>
      </w:pPr>
      <w:r>
        <w:rPr>
          <w:rFonts w:hAnsi="Times New Roman"/>
        </w:rPr>
        <w:t xml:space="preserve">w ciągu 7 dni od daty kartkówki. </w:t>
      </w:r>
    </w:p>
    <w:p w14:paraId="62F78442"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Sprawdzone i ocenione pisemne prace kontrolne są przechowywane przez nauczyciela do końca roku szkolnego. </w:t>
      </w:r>
    </w:p>
    <w:p w14:paraId="4C99CC1D"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Sprawdzone i ocenione pisemne prace ucznia są udostępniane uczniowi i jego rodzicom. </w:t>
      </w:r>
    </w:p>
    <w:p w14:paraId="43386334" w14:textId="77777777" w:rsidR="00AE4300" w:rsidRDefault="00AE4300">
      <w:pPr>
        <w:pStyle w:val="Domynie"/>
        <w:numPr>
          <w:ilvl w:val="1"/>
          <w:numId w:val="24"/>
        </w:numPr>
        <w:tabs>
          <w:tab w:val="left" w:pos="709"/>
        </w:tabs>
        <w:spacing w:after="40"/>
        <w:rPr>
          <w:rFonts w:hAnsi="Times New Roman"/>
        </w:rPr>
      </w:pPr>
      <w:r>
        <w:rPr>
          <w:rFonts w:hAnsi="Times New Roman"/>
        </w:rPr>
        <w:t>Wgląd do prac mają:</w:t>
      </w:r>
    </w:p>
    <w:p w14:paraId="6542A698" w14:textId="3BFEA43F" w:rsidR="00AE4300" w:rsidRDefault="00AE4300">
      <w:pPr>
        <w:pStyle w:val="Domynie"/>
        <w:numPr>
          <w:ilvl w:val="0"/>
          <w:numId w:val="82"/>
        </w:numPr>
        <w:ind w:left="1134" w:hanging="425"/>
        <w:rPr>
          <w:rFonts w:hAnsi="Times New Roman"/>
        </w:rPr>
      </w:pPr>
      <w:r>
        <w:rPr>
          <w:rFonts w:hAnsi="Times New Roman"/>
        </w:rPr>
        <w:t>uczniowie podczas lekcji, na przerwie lub podczas zajęć dodatkowych po wcześniejszym uzgodnieniu z nauczycielem przedmiotu,</w:t>
      </w:r>
    </w:p>
    <w:p w14:paraId="48FDF3DA" w14:textId="77777777" w:rsidR="00AE4300" w:rsidRDefault="00AE4300">
      <w:pPr>
        <w:pStyle w:val="Domynie"/>
        <w:numPr>
          <w:ilvl w:val="0"/>
          <w:numId w:val="82"/>
        </w:numPr>
        <w:ind w:left="1134" w:hanging="425"/>
        <w:rPr>
          <w:rFonts w:hAnsi="Times New Roman"/>
        </w:rPr>
      </w:pPr>
      <w:r>
        <w:rPr>
          <w:rFonts w:hAnsi="Times New Roman"/>
        </w:rPr>
        <w:t>rodzice podczas wywiadówek, konsultacji lub w innym ustalonym wspólnie terminie;</w:t>
      </w:r>
    </w:p>
    <w:p w14:paraId="5180DBD8"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Nauczyciel przedmiotu przygotowuje pisemne prace, z którymi uczeń/rodzic chcą się zapoznać.</w:t>
      </w:r>
    </w:p>
    <w:p w14:paraId="577ECBA7" w14:textId="77777777" w:rsidR="00AE4300" w:rsidRDefault="00AE4300">
      <w:pPr>
        <w:pStyle w:val="Domynie"/>
        <w:numPr>
          <w:ilvl w:val="0"/>
          <w:numId w:val="79"/>
        </w:numPr>
        <w:tabs>
          <w:tab w:val="left" w:pos="284"/>
        </w:tabs>
        <w:spacing w:after="20"/>
        <w:ind w:left="357" w:hanging="357"/>
        <w:rPr>
          <w:rFonts w:hAnsi="Times New Roman"/>
        </w:rPr>
      </w:pPr>
      <w:r>
        <w:rPr>
          <w:rFonts w:hAnsi="Times New Roman"/>
        </w:rPr>
        <w:t xml:space="preserve">Poszczególnym formom sprawdzania wiedzy i umiejętności przypisuje się odpowiednią wagę. Waga poszczególnych form sprawdzania wiedzy i umiejętności jest określona </w:t>
      </w:r>
      <w:r>
        <w:rPr>
          <w:rFonts w:hAnsi="Times New Roman"/>
        </w:rPr>
        <w:br/>
        <w:t xml:space="preserve">w Przedmiotowych Zasadach Oceniania. </w:t>
      </w:r>
    </w:p>
    <w:p w14:paraId="3657ABDF" w14:textId="77777777" w:rsidR="00AE4300" w:rsidRDefault="00AE4300" w:rsidP="00AE4300">
      <w:pPr>
        <w:pStyle w:val="Domynie"/>
        <w:tabs>
          <w:tab w:val="left" w:pos="357"/>
        </w:tabs>
        <w:jc w:val="center"/>
        <w:rPr>
          <w:rFonts w:hAnsi="Times New Roman"/>
        </w:rPr>
      </w:pPr>
    </w:p>
    <w:p w14:paraId="5C695A8F" w14:textId="77777777" w:rsidR="00AE4300" w:rsidRDefault="00AE4300" w:rsidP="00AE4300">
      <w:pPr>
        <w:pStyle w:val="Domynie"/>
        <w:tabs>
          <w:tab w:val="left" w:pos="357"/>
        </w:tabs>
        <w:jc w:val="center"/>
        <w:rPr>
          <w:rFonts w:hAnsi="Times New Roman"/>
        </w:rPr>
      </w:pPr>
      <w:r>
        <w:rPr>
          <w:rFonts w:hAnsi="Times New Roman"/>
          <w:b/>
          <w:lang w:eastAsia="pl-PL"/>
        </w:rPr>
        <w:t>§ 57</w:t>
      </w:r>
    </w:p>
    <w:p w14:paraId="50C403E7" w14:textId="77777777" w:rsidR="00AE4300" w:rsidRDefault="00AE4300">
      <w:pPr>
        <w:pStyle w:val="Domynie"/>
        <w:numPr>
          <w:ilvl w:val="0"/>
          <w:numId w:val="83"/>
        </w:numPr>
        <w:tabs>
          <w:tab w:val="left" w:pos="284"/>
        </w:tabs>
        <w:spacing w:after="20"/>
        <w:ind w:left="284" w:hanging="284"/>
        <w:rPr>
          <w:rFonts w:hAnsi="Times New Roman"/>
        </w:rPr>
      </w:pPr>
      <w:r>
        <w:rPr>
          <w:rFonts w:hAnsi="Times New Roman"/>
        </w:rPr>
        <w:t xml:space="preserve">Uczeń, który uzyskał bieżącą ocenę niedostateczną, zobowiązany jest nadrobić braki </w:t>
      </w:r>
      <w:r w:rsidR="00561B01">
        <w:rPr>
          <w:rFonts w:hAnsi="Times New Roman"/>
        </w:rPr>
        <w:br/>
      </w:r>
      <w:r>
        <w:rPr>
          <w:rFonts w:hAnsi="Times New Roman"/>
        </w:rPr>
        <w:t xml:space="preserve">i uzupełnić zaległości. </w:t>
      </w:r>
    </w:p>
    <w:p w14:paraId="0AD69A99" w14:textId="77777777" w:rsidR="00AE4300" w:rsidRDefault="00AE4300">
      <w:pPr>
        <w:pStyle w:val="Domynie"/>
        <w:numPr>
          <w:ilvl w:val="0"/>
          <w:numId w:val="83"/>
        </w:numPr>
        <w:tabs>
          <w:tab w:val="left" w:pos="284"/>
        </w:tabs>
        <w:spacing w:after="20"/>
        <w:ind w:left="284" w:hanging="284"/>
        <w:rPr>
          <w:rFonts w:hAnsi="Times New Roman"/>
        </w:rPr>
      </w:pPr>
      <w:r>
        <w:rPr>
          <w:rFonts w:hAnsi="Times New Roman"/>
        </w:rPr>
        <w:t>Nauczyciel może dodatkowo sprawdzić osiągnięcia edu</w:t>
      </w:r>
      <w:r w:rsidR="009C4091">
        <w:rPr>
          <w:rFonts w:hAnsi="Times New Roman"/>
        </w:rPr>
        <w:t xml:space="preserve">kacyjne ucznia, o którym mowa </w:t>
      </w:r>
      <w:r w:rsidR="009C4091">
        <w:rPr>
          <w:rFonts w:hAnsi="Times New Roman"/>
        </w:rPr>
        <w:br/>
        <w:t xml:space="preserve">w </w:t>
      </w:r>
      <w:r>
        <w:rPr>
          <w:rFonts w:hAnsi="Times New Roman"/>
        </w:rPr>
        <w:t xml:space="preserve">ust. 1, w ustalonym przez siebie terminie i formie. </w:t>
      </w:r>
    </w:p>
    <w:p w14:paraId="65F5A5B7" w14:textId="77777777" w:rsidR="00AE4300" w:rsidRDefault="00AE4300">
      <w:pPr>
        <w:pStyle w:val="Domynie"/>
        <w:numPr>
          <w:ilvl w:val="0"/>
          <w:numId w:val="83"/>
        </w:numPr>
        <w:tabs>
          <w:tab w:val="left" w:pos="284"/>
        </w:tabs>
        <w:spacing w:after="20"/>
        <w:ind w:left="284" w:hanging="284"/>
        <w:rPr>
          <w:rFonts w:hAnsi="Times New Roman"/>
        </w:rPr>
      </w:pPr>
      <w:r>
        <w:rPr>
          <w:rFonts w:hAnsi="Times New Roman"/>
        </w:rPr>
        <w:t xml:space="preserve">Zasada, o której mowa w ust. 2, stosuje się również do ucznia, który w wyznaczonym terminie nie wykonał lub nie przedstawił do oceny pracy domowej wymaganej przez nauczyciela. </w:t>
      </w:r>
    </w:p>
    <w:p w14:paraId="1BE337EC" w14:textId="32EFE4F2" w:rsidR="00AE4300" w:rsidRDefault="00AE4300">
      <w:pPr>
        <w:pStyle w:val="Domynie"/>
        <w:numPr>
          <w:ilvl w:val="0"/>
          <w:numId w:val="83"/>
        </w:numPr>
        <w:tabs>
          <w:tab w:val="left" w:pos="284"/>
        </w:tabs>
        <w:spacing w:after="20"/>
        <w:ind w:left="284" w:hanging="284"/>
        <w:rPr>
          <w:rFonts w:hAnsi="Times New Roman"/>
        </w:rPr>
      </w:pPr>
      <w:r>
        <w:rPr>
          <w:rFonts w:hAnsi="Times New Roman"/>
        </w:rPr>
        <w:t xml:space="preserve">Uczeń, który nie uczestniczył w określonej formie sprawdzania osiągnięć z powodu nieusprawiedliwionej nieobecności, może zostać zobowiązany do zaprezentowania wiadomości i umiejętności w terminie i formie ustalonych przez nauczyciela.  </w:t>
      </w:r>
    </w:p>
    <w:p w14:paraId="76E5156C" w14:textId="77777777" w:rsidR="00AE4300" w:rsidRDefault="00AE4300">
      <w:pPr>
        <w:pStyle w:val="Domynie"/>
        <w:numPr>
          <w:ilvl w:val="0"/>
          <w:numId w:val="83"/>
        </w:numPr>
        <w:tabs>
          <w:tab w:val="left" w:pos="284"/>
        </w:tabs>
        <w:spacing w:after="20"/>
        <w:ind w:left="284" w:hanging="284"/>
        <w:rPr>
          <w:rFonts w:hAnsi="Times New Roman"/>
        </w:rPr>
      </w:pPr>
      <w:r>
        <w:rPr>
          <w:rFonts w:hAnsi="Times New Roman"/>
        </w:rPr>
        <w:t>Uczeń, który nie uczestniczył w określonej formie sprawdzania osiągnięć z powodu usprawiedliwionej nieobecności, może zostać zobowiązany do zap</w:t>
      </w:r>
      <w:r w:rsidR="00561B01">
        <w:rPr>
          <w:rFonts w:hAnsi="Times New Roman"/>
        </w:rPr>
        <w:t xml:space="preserve">rezentowania wiadomości </w:t>
      </w:r>
      <w:r>
        <w:rPr>
          <w:rFonts w:hAnsi="Times New Roman"/>
        </w:rPr>
        <w:t xml:space="preserve">i umiejętności w terminie i formie uzgodnionych z uczniem. </w:t>
      </w:r>
    </w:p>
    <w:p w14:paraId="4D73D562" w14:textId="77777777" w:rsidR="00AE4300" w:rsidRDefault="00AE4300">
      <w:pPr>
        <w:pStyle w:val="Domynie"/>
        <w:numPr>
          <w:ilvl w:val="0"/>
          <w:numId w:val="83"/>
        </w:numPr>
        <w:tabs>
          <w:tab w:val="left" w:pos="284"/>
        </w:tabs>
        <w:spacing w:after="20"/>
        <w:ind w:left="284" w:hanging="284"/>
        <w:rPr>
          <w:rFonts w:hAnsi="Times New Roman"/>
        </w:rPr>
      </w:pPr>
      <w:r>
        <w:rPr>
          <w:rFonts w:hAnsi="Times New Roman"/>
        </w:rPr>
        <w:t xml:space="preserve">Uczeń może ubiegać się o ustalenie dodatkowej oceny bieżącej z określonego zakresu materiału, w terminie i formie uzgodnionych z nauczycielem. W tym przypadku decyzję co do dodatkowego sprawdzenia wiadomości i umiejętności ucznia podejmuje nauczyciel. </w:t>
      </w:r>
    </w:p>
    <w:p w14:paraId="6FCDE1E5" w14:textId="77777777" w:rsidR="00AE4300" w:rsidRDefault="00AE4300">
      <w:pPr>
        <w:pStyle w:val="Domynie"/>
        <w:numPr>
          <w:ilvl w:val="0"/>
          <w:numId w:val="83"/>
        </w:numPr>
        <w:tabs>
          <w:tab w:val="left" w:pos="284"/>
        </w:tabs>
        <w:spacing w:after="20"/>
        <w:ind w:left="284" w:hanging="284"/>
        <w:rPr>
          <w:rFonts w:hAnsi="Times New Roman"/>
        </w:rPr>
      </w:pPr>
      <w:r>
        <w:rPr>
          <w:rFonts w:hAnsi="Times New Roman"/>
        </w:rPr>
        <w:t xml:space="preserve">Uczeń może zgłosić nieprzygotowanie do zajęć, polegające w szczególności na nieprzygotowaniu do odpowiedzi ustnej lub do niezapowiedzianej kartkówki, a także braku zeszytu przedmiotowego, ćwiczeń, przyborów, materiałów, stroju sportowego itp.: </w:t>
      </w:r>
    </w:p>
    <w:p w14:paraId="48601177" w14:textId="77777777" w:rsidR="00AE4300" w:rsidRDefault="00AE4300">
      <w:pPr>
        <w:pStyle w:val="Domynie"/>
        <w:numPr>
          <w:ilvl w:val="0"/>
          <w:numId w:val="84"/>
        </w:numPr>
        <w:tabs>
          <w:tab w:val="left" w:pos="709"/>
        </w:tabs>
        <w:spacing w:after="40"/>
        <w:ind w:left="714" w:hanging="357"/>
        <w:rPr>
          <w:rFonts w:hAnsi="Times New Roman"/>
        </w:rPr>
      </w:pPr>
      <w:r>
        <w:rPr>
          <w:rFonts w:hAnsi="Times New Roman"/>
        </w:rPr>
        <w:t xml:space="preserve">jeden raz w ciągu okresu - w przypadku zajęć edukacyjnych realizowanych </w:t>
      </w:r>
      <w:r w:rsidR="009C4091">
        <w:rPr>
          <w:rFonts w:hAnsi="Times New Roman"/>
        </w:rPr>
        <w:br/>
      </w:r>
      <w:r>
        <w:rPr>
          <w:rFonts w:hAnsi="Times New Roman"/>
        </w:rPr>
        <w:t>w wymiarze do 2 godzin tygodniowo;</w:t>
      </w:r>
    </w:p>
    <w:p w14:paraId="288AE510" w14:textId="77777777" w:rsidR="00AE4300" w:rsidRDefault="00AE4300">
      <w:pPr>
        <w:pStyle w:val="Domynie"/>
        <w:numPr>
          <w:ilvl w:val="0"/>
          <w:numId w:val="84"/>
        </w:numPr>
        <w:tabs>
          <w:tab w:val="left" w:pos="709"/>
        </w:tabs>
        <w:spacing w:after="40"/>
        <w:ind w:left="714" w:hanging="357"/>
        <w:rPr>
          <w:rFonts w:hAnsi="Times New Roman"/>
        </w:rPr>
      </w:pPr>
      <w:r>
        <w:rPr>
          <w:rFonts w:hAnsi="Times New Roman"/>
        </w:rPr>
        <w:t>dwa razy w ciągu okresu - w przypadku zaj</w:t>
      </w:r>
      <w:r w:rsidR="009C4091">
        <w:rPr>
          <w:rFonts w:hAnsi="Times New Roman"/>
        </w:rPr>
        <w:t xml:space="preserve">ęć edukacyjnych realizowanych </w:t>
      </w:r>
      <w:r w:rsidR="009C4091">
        <w:rPr>
          <w:rFonts w:hAnsi="Times New Roman"/>
        </w:rPr>
        <w:br/>
        <w:t xml:space="preserve">w </w:t>
      </w:r>
      <w:r>
        <w:rPr>
          <w:rFonts w:hAnsi="Times New Roman"/>
        </w:rPr>
        <w:t xml:space="preserve">wymiarze większym niż 2 godzin tygodniowo. </w:t>
      </w:r>
    </w:p>
    <w:p w14:paraId="738260B0" w14:textId="77777777" w:rsidR="00AE4300" w:rsidRDefault="00AE4300">
      <w:pPr>
        <w:pStyle w:val="Domynie"/>
        <w:numPr>
          <w:ilvl w:val="0"/>
          <w:numId w:val="83"/>
        </w:numPr>
        <w:tabs>
          <w:tab w:val="left" w:pos="284"/>
        </w:tabs>
        <w:spacing w:after="20"/>
        <w:ind w:left="284" w:hanging="284"/>
        <w:rPr>
          <w:rFonts w:hAnsi="Times New Roman"/>
        </w:rPr>
      </w:pPr>
      <w:r>
        <w:rPr>
          <w:rFonts w:hAnsi="Times New Roman"/>
        </w:rPr>
        <w:t xml:space="preserve">Zgłoszenie nauczycielowi nieprzygotowania do zajęć nie zwalnia z zapowiedzianych pisemnych prac klasowych i dyktand. </w:t>
      </w:r>
    </w:p>
    <w:p w14:paraId="5BC976D8" w14:textId="7B4E36A5" w:rsidR="008B178C" w:rsidRPr="008440F5" w:rsidRDefault="008440F5" w:rsidP="008440F5">
      <w:pPr>
        <w:pStyle w:val="Domynie"/>
        <w:rPr>
          <w:rFonts w:hAnsi="Times New Roman"/>
        </w:rPr>
      </w:pPr>
      <w:r>
        <w:rPr>
          <w:rFonts w:hAnsi="Times New Roman"/>
        </w:rPr>
        <w:lastRenderedPageBreak/>
        <w:t xml:space="preserve">9. </w:t>
      </w:r>
      <w:r w:rsidR="008B178C" w:rsidRPr="008440F5">
        <w:rPr>
          <w:rFonts w:hAnsi="Times New Roman"/>
        </w:rPr>
        <w:t xml:space="preserve">Uczeń jest zobowiązany poddawać się regularnym </w:t>
      </w:r>
      <w:r w:rsidR="00A728F1" w:rsidRPr="008440F5">
        <w:rPr>
          <w:rFonts w:hAnsi="Times New Roman"/>
        </w:rPr>
        <w:t xml:space="preserve">sportowym </w:t>
      </w:r>
      <w:r w:rsidR="008B178C" w:rsidRPr="008440F5">
        <w:rPr>
          <w:rFonts w:hAnsi="Times New Roman"/>
        </w:rPr>
        <w:t>badaniom okresowym</w:t>
      </w:r>
      <w:r>
        <w:rPr>
          <w:rFonts w:hAnsi="Times New Roman"/>
        </w:rPr>
        <w:t xml:space="preserve">                  </w:t>
      </w:r>
      <w:r w:rsidR="008B178C" w:rsidRPr="008440F5">
        <w:rPr>
          <w:rFonts w:hAnsi="Times New Roman"/>
        </w:rPr>
        <w:t>zgodnie z przepisami o sporcie kwalifikowanym. Brak aktualnego orzeczenia lekarskiego o zdolności do uprawiania sportu skutkuje zawieszeniem w zajęciach treningowych.</w:t>
      </w:r>
    </w:p>
    <w:p w14:paraId="6BC443E2" w14:textId="77777777" w:rsidR="00AE4300" w:rsidRDefault="00AE4300" w:rsidP="00AE4300">
      <w:pPr>
        <w:pStyle w:val="Domynie"/>
        <w:tabs>
          <w:tab w:val="left" w:pos="714"/>
        </w:tabs>
        <w:ind w:left="357"/>
        <w:rPr>
          <w:rFonts w:hAnsi="Times New Roman"/>
        </w:rPr>
      </w:pPr>
    </w:p>
    <w:p w14:paraId="636D305B" w14:textId="77777777" w:rsidR="00AE4300" w:rsidRDefault="00AE4300" w:rsidP="00AE4300">
      <w:pPr>
        <w:pStyle w:val="Domynie"/>
        <w:keepNext/>
        <w:tabs>
          <w:tab w:val="left" w:pos="357"/>
        </w:tabs>
        <w:jc w:val="center"/>
        <w:rPr>
          <w:rFonts w:hAnsi="Times New Roman"/>
        </w:rPr>
      </w:pPr>
      <w:r>
        <w:rPr>
          <w:rFonts w:hAnsi="Times New Roman"/>
          <w:b/>
          <w:lang w:eastAsia="pl-PL"/>
        </w:rPr>
        <w:t>§ 58</w:t>
      </w:r>
    </w:p>
    <w:p w14:paraId="6EE50B9E" w14:textId="77777777" w:rsidR="00AE4300" w:rsidRDefault="00AE4300">
      <w:pPr>
        <w:pStyle w:val="Domynie"/>
        <w:numPr>
          <w:ilvl w:val="1"/>
          <w:numId w:val="24"/>
        </w:numPr>
        <w:tabs>
          <w:tab w:val="left" w:pos="284"/>
        </w:tabs>
        <w:rPr>
          <w:rFonts w:hAnsi="Times New Roman"/>
        </w:rPr>
      </w:pPr>
      <w:r>
        <w:rPr>
          <w:rFonts w:hAnsi="Times New Roman"/>
        </w:rPr>
        <w:t>Uczeń w trakcie nauki w szkole otrzymuje oceny:</w:t>
      </w:r>
    </w:p>
    <w:p w14:paraId="63FB9033" w14:textId="77777777" w:rsidR="00AE4300" w:rsidRDefault="00AE4300">
      <w:pPr>
        <w:pStyle w:val="Domynie"/>
        <w:numPr>
          <w:ilvl w:val="0"/>
          <w:numId w:val="85"/>
        </w:numPr>
        <w:tabs>
          <w:tab w:val="left" w:pos="709"/>
        </w:tabs>
        <w:ind w:left="714" w:hanging="357"/>
        <w:rPr>
          <w:rFonts w:hAnsi="Times New Roman"/>
        </w:rPr>
      </w:pPr>
      <w:r>
        <w:rPr>
          <w:rFonts w:hAnsi="Times New Roman"/>
        </w:rPr>
        <w:t>bieżące;</w:t>
      </w:r>
    </w:p>
    <w:p w14:paraId="44D7F2A2" w14:textId="77777777" w:rsidR="00AE4300" w:rsidRDefault="00AE4300">
      <w:pPr>
        <w:pStyle w:val="Domynie"/>
        <w:numPr>
          <w:ilvl w:val="0"/>
          <w:numId w:val="85"/>
        </w:numPr>
        <w:tabs>
          <w:tab w:val="left" w:pos="709"/>
        </w:tabs>
        <w:ind w:left="714" w:hanging="357"/>
        <w:rPr>
          <w:rFonts w:hAnsi="Times New Roman"/>
        </w:rPr>
      </w:pPr>
      <w:r>
        <w:rPr>
          <w:rFonts w:hAnsi="Times New Roman"/>
        </w:rPr>
        <w:t>klasyfikacyjne:</w:t>
      </w:r>
    </w:p>
    <w:p w14:paraId="2B83FF3A" w14:textId="77777777" w:rsidR="00AE4300" w:rsidRDefault="00AE4300">
      <w:pPr>
        <w:pStyle w:val="Domynie"/>
        <w:numPr>
          <w:ilvl w:val="0"/>
          <w:numId w:val="86"/>
        </w:numPr>
        <w:ind w:left="993" w:hanging="284"/>
        <w:rPr>
          <w:rFonts w:hAnsi="Times New Roman"/>
        </w:rPr>
      </w:pPr>
      <w:r>
        <w:rPr>
          <w:rFonts w:hAnsi="Times New Roman"/>
        </w:rPr>
        <w:t>śródroczne i roczne,</w:t>
      </w:r>
    </w:p>
    <w:p w14:paraId="01E32DC3" w14:textId="77777777" w:rsidR="00AE4300" w:rsidRDefault="00AE4300">
      <w:pPr>
        <w:pStyle w:val="Domynie"/>
        <w:numPr>
          <w:ilvl w:val="0"/>
          <w:numId w:val="86"/>
        </w:numPr>
        <w:ind w:left="993" w:hanging="284"/>
        <w:rPr>
          <w:rFonts w:hAnsi="Times New Roman"/>
        </w:rPr>
      </w:pPr>
      <w:r>
        <w:rPr>
          <w:rFonts w:hAnsi="Times New Roman"/>
        </w:rPr>
        <w:t>końcowe.</w:t>
      </w:r>
    </w:p>
    <w:p w14:paraId="035F5594" w14:textId="77777777" w:rsidR="00AE4300" w:rsidRDefault="00AE4300">
      <w:pPr>
        <w:pStyle w:val="Domynie"/>
        <w:numPr>
          <w:ilvl w:val="1"/>
          <w:numId w:val="24"/>
        </w:numPr>
        <w:tabs>
          <w:tab w:val="left" w:pos="284"/>
        </w:tabs>
        <w:rPr>
          <w:rFonts w:hAnsi="Times New Roman"/>
        </w:rPr>
      </w:pPr>
      <w:r>
        <w:rPr>
          <w:rFonts w:hAnsi="Times New Roman"/>
        </w:rPr>
        <w:t xml:space="preserve">Oceny są jawne dla ucznia i jego rodziców. </w:t>
      </w:r>
    </w:p>
    <w:p w14:paraId="7B62CA08" w14:textId="77777777" w:rsidR="00AE4300" w:rsidRDefault="00AE4300">
      <w:pPr>
        <w:pStyle w:val="Domynie"/>
        <w:numPr>
          <w:ilvl w:val="1"/>
          <w:numId w:val="24"/>
        </w:numPr>
        <w:tabs>
          <w:tab w:val="left" w:pos="284"/>
        </w:tabs>
        <w:rPr>
          <w:rFonts w:hAnsi="Times New Roman"/>
        </w:rPr>
      </w:pPr>
      <w:r>
        <w:rPr>
          <w:rFonts w:hAnsi="Times New Roman"/>
        </w:rPr>
        <w:t xml:space="preserve">Nauczyciel ustnie uzasadnia uczniowi lub </w:t>
      </w:r>
      <w:r w:rsidR="009C4091">
        <w:rPr>
          <w:rFonts w:hAnsi="Times New Roman"/>
        </w:rPr>
        <w:t>jego rodzicom ustaloną ocenę. W</w:t>
      </w:r>
      <w:r>
        <w:rPr>
          <w:rFonts w:hAnsi="Times New Roman"/>
        </w:rPr>
        <w:t xml:space="preserve"> uzasadnionych przypadkach dyrektor może zobowiązać nauczyciela do uzasadnienia ustalonej oceny </w:t>
      </w:r>
      <w:r w:rsidR="009C4091">
        <w:rPr>
          <w:rFonts w:hAnsi="Times New Roman"/>
        </w:rPr>
        <w:br/>
      </w:r>
      <w:r>
        <w:rPr>
          <w:rFonts w:hAnsi="Times New Roman"/>
        </w:rPr>
        <w:t>w formie pisemnej.</w:t>
      </w:r>
    </w:p>
    <w:p w14:paraId="17ED9FBE" w14:textId="77777777" w:rsidR="00AE4300" w:rsidRDefault="00AE4300">
      <w:pPr>
        <w:pStyle w:val="Domynie"/>
        <w:numPr>
          <w:ilvl w:val="1"/>
          <w:numId w:val="24"/>
        </w:numPr>
        <w:tabs>
          <w:tab w:val="left" w:pos="284"/>
        </w:tabs>
        <w:rPr>
          <w:rFonts w:hAnsi="Times New Roman"/>
        </w:rPr>
      </w:pPr>
      <w:r>
        <w:rPr>
          <w:rFonts w:hAnsi="Times New Roman"/>
        </w:rPr>
        <w:t>Uzasadniając ocenę z zajęć edukacyjnych nauczyciel odwołuje się do</w:t>
      </w:r>
      <w:r w:rsidR="00561B01">
        <w:rPr>
          <w:rFonts w:hAnsi="Times New Roman"/>
        </w:rPr>
        <w:t xml:space="preserve"> rozpoznanego poziomu </w:t>
      </w:r>
      <w:r>
        <w:rPr>
          <w:rFonts w:hAnsi="Times New Roman"/>
        </w:rPr>
        <w:t xml:space="preserve">i postępów w opanowaniu przez ucznia wiadomości i umiejętności oraz do wymagań edukacyjnych. </w:t>
      </w:r>
    </w:p>
    <w:p w14:paraId="1215F68C" w14:textId="77777777" w:rsidR="00AE4300" w:rsidRDefault="00AE4300">
      <w:pPr>
        <w:pStyle w:val="Domynie"/>
        <w:numPr>
          <w:ilvl w:val="1"/>
          <w:numId w:val="24"/>
        </w:numPr>
        <w:tabs>
          <w:tab w:val="left" w:pos="284"/>
        </w:tabs>
        <w:rPr>
          <w:rFonts w:hAnsi="Times New Roman"/>
        </w:rPr>
      </w:pPr>
      <w:r>
        <w:rPr>
          <w:rFonts w:hAnsi="Times New Roman"/>
        </w:rPr>
        <w:t xml:space="preserve">Uzasadniając ocenę zachowania nauczyciel odwołuje się do rozpoznanego stopnia respektowania przez ucznia zasad współżycia społecznego, norm etycznych i obowiązków określonych w statucie oraz do kryteriów oceniania zachowania. </w:t>
      </w:r>
    </w:p>
    <w:p w14:paraId="6FA00703" w14:textId="77777777" w:rsidR="00AE4300" w:rsidRDefault="00AE4300" w:rsidP="00AE4300">
      <w:pPr>
        <w:pStyle w:val="Domynie"/>
        <w:tabs>
          <w:tab w:val="left" w:pos="714"/>
        </w:tabs>
        <w:ind w:left="357"/>
        <w:rPr>
          <w:rFonts w:hAnsi="Times New Roman"/>
        </w:rPr>
      </w:pPr>
    </w:p>
    <w:p w14:paraId="6939FA18" w14:textId="77777777" w:rsidR="00AE4300" w:rsidRDefault="00AE4300" w:rsidP="00AE4300">
      <w:pPr>
        <w:pStyle w:val="Domynie"/>
        <w:keepNext/>
        <w:tabs>
          <w:tab w:val="left" w:pos="357"/>
        </w:tabs>
        <w:jc w:val="center"/>
        <w:rPr>
          <w:rFonts w:hAnsi="Times New Roman"/>
          <w:b/>
          <w:lang w:eastAsia="pl-PL"/>
        </w:rPr>
      </w:pPr>
      <w:r>
        <w:rPr>
          <w:rFonts w:hAnsi="Times New Roman"/>
          <w:b/>
          <w:lang w:eastAsia="pl-PL"/>
        </w:rPr>
        <w:t>§ 59</w:t>
      </w:r>
    </w:p>
    <w:p w14:paraId="703C5C3C" w14:textId="58D8BB4F" w:rsidR="00AE4300" w:rsidRDefault="00AE4300">
      <w:pPr>
        <w:pStyle w:val="Domynie"/>
        <w:numPr>
          <w:ilvl w:val="0"/>
          <w:numId w:val="87"/>
        </w:numPr>
        <w:tabs>
          <w:tab w:val="left" w:pos="284"/>
          <w:tab w:val="left" w:pos="1077"/>
        </w:tabs>
        <w:ind w:left="357" w:hanging="357"/>
        <w:rPr>
          <w:rFonts w:hAnsi="Times New Roman"/>
        </w:rPr>
      </w:pPr>
      <w:r>
        <w:rPr>
          <w:rFonts w:hAnsi="Times New Roman"/>
        </w:rPr>
        <w:t>Oceny bieżące z zajęć edukacyjnych ustala się w stopniach według skali:</w:t>
      </w:r>
    </w:p>
    <w:p w14:paraId="56AB4AC1"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w:t>
      </w:r>
      <w:proofErr w:type="gramStart"/>
      <w:r>
        <w:rPr>
          <w:rFonts w:hAnsi="Times New Roman"/>
        </w:rPr>
        <w:t>celujący:  6</w:t>
      </w:r>
      <w:proofErr w:type="gramEnd"/>
    </w:p>
    <w:p w14:paraId="045FA9C1"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bardzo </w:t>
      </w:r>
      <w:proofErr w:type="gramStart"/>
      <w:r>
        <w:rPr>
          <w:rFonts w:hAnsi="Times New Roman"/>
        </w:rPr>
        <w:t>dobry:  5</w:t>
      </w:r>
      <w:proofErr w:type="gramEnd"/>
    </w:p>
    <w:p w14:paraId="65000A35"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minus bardzo dobry:  -5</w:t>
      </w:r>
    </w:p>
    <w:p w14:paraId="4D947CD4"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plus </w:t>
      </w:r>
      <w:proofErr w:type="gramStart"/>
      <w:r>
        <w:rPr>
          <w:rFonts w:hAnsi="Times New Roman"/>
        </w:rPr>
        <w:t>dobry:  +</w:t>
      </w:r>
      <w:proofErr w:type="gramEnd"/>
      <w:r>
        <w:rPr>
          <w:rFonts w:hAnsi="Times New Roman"/>
        </w:rPr>
        <w:t>4</w:t>
      </w:r>
    </w:p>
    <w:p w14:paraId="5485A83B"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w:t>
      </w:r>
      <w:proofErr w:type="gramStart"/>
      <w:r>
        <w:rPr>
          <w:rFonts w:hAnsi="Times New Roman"/>
        </w:rPr>
        <w:t>dobry:  4</w:t>
      </w:r>
      <w:proofErr w:type="gramEnd"/>
    </w:p>
    <w:p w14:paraId="2693C9C2"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minus dobry:  -4 </w:t>
      </w:r>
    </w:p>
    <w:p w14:paraId="0EAFE7A7"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plus </w:t>
      </w:r>
      <w:proofErr w:type="gramStart"/>
      <w:r>
        <w:rPr>
          <w:rFonts w:hAnsi="Times New Roman"/>
        </w:rPr>
        <w:t>dostateczny:  +</w:t>
      </w:r>
      <w:proofErr w:type="gramEnd"/>
      <w:r>
        <w:rPr>
          <w:rFonts w:hAnsi="Times New Roman"/>
        </w:rPr>
        <w:t xml:space="preserve">3 </w:t>
      </w:r>
    </w:p>
    <w:p w14:paraId="0D56B2C9"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w:t>
      </w:r>
      <w:proofErr w:type="gramStart"/>
      <w:r>
        <w:rPr>
          <w:rFonts w:hAnsi="Times New Roman"/>
        </w:rPr>
        <w:t>dostateczny:  3</w:t>
      </w:r>
      <w:proofErr w:type="gramEnd"/>
    </w:p>
    <w:p w14:paraId="52157693"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minus dostateczny:  -3</w:t>
      </w:r>
    </w:p>
    <w:p w14:paraId="1C72D007"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w:t>
      </w:r>
      <w:proofErr w:type="gramStart"/>
      <w:r>
        <w:rPr>
          <w:rFonts w:hAnsi="Times New Roman"/>
        </w:rPr>
        <w:t>dopuszczający:  2</w:t>
      </w:r>
      <w:proofErr w:type="gramEnd"/>
    </w:p>
    <w:p w14:paraId="7BA36239"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stopień </w:t>
      </w:r>
      <w:proofErr w:type="gramStart"/>
      <w:r>
        <w:rPr>
          <w:rFonts w:hAnsi="Times New Roman"/>
        </w:rPr>
        <w:t>niedostateczny:  1</w:t>
      </w:r>
      <w:proofErr w:type="gramEnd"/>
    </w:p>
    <w:p w14:paraId="45FC2210" w14:textId="77777777" w:rsidR="00AE4300" w:rsidRDefault="00AE4300">
      <w:pPr>
        <w:pStyle w:val="Domynie"/>
        <w:numPr>
          <w:ilvl w:val="0"/>
          <w:numId w:val="87"/>
        </w:numPr>
        <w:tabs>
          <w:tab w:val="left" w:pos="284"/>
          <w:tab w:val="left" w:pos="1077"/>
        </w:tabs>
        <w:ind w:left="357" w:hanging="357"/>
        <w:rPr>
          <w:rFonts w:hAnsi="Times New Roman"/>
        </w:rPr>
      </w:pPr>
      <w:r>
        <w:rPr>
          <w:rFonts w:hAnsi="Times New Roman"/>
        </w:rPr>
        <w:t xml:space="preserve">Oceny śródroczne i roczne oceny klasyfikacyjne </w:t>
      </w:r>
      <w:proofErr w:type="gramStart"/>
      <w:r>
        <w:rPr>
          <w:rFonts w:hAnsi="Times New Roman"/>
        </w:rPr>
        <w:t>z  zajęć</w:t>
      </w:r>
      <w:proofErr w:type="gramEnd"/>
      <w:r>
        <w:rPr>
          <w:rFonts w:hAnsi="Times New Roman"/>
        </w:rPr>
        <w:t xml:space="preserve"> edukacyjnych ustala się </w:t>
      </w:r>
      <w:r w:rsidR="00561B01">
        <w:rPr>
          <w:rFonts w:hAnsi="Times New Roman"/>
        </w:rPr>
        <w:br/>
      </w:r>
      <w:r>
        <w:rPr>
          <w:rFonts w:hAnsi="Times New Roman"/>
        </w:rPr>
        <w:t xml:space="preserve">w stopniach według skali: </w:t>
      </w:r>
    </w:p>
    <w:p w14:paraId="74B3954E"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celujący – 6;</w:t>
      </w:r>
    </w:p>
    <w:p w14:paraId="2873B4D8"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bardzo dobry – 5;</w:t>
      </w:r>
    </w:p>
    <w:p w14:paraId="79ED7E55"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dobry – 4;</w:t>
      </w:r>
    </w:p>
    <w:p w14:paraId="2714881A"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dostateczny – 3;</w:t>
      </w:r>
    </w:p>
    <w:p w14:paraId="59B625C9"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dopuszczający – 2;</w:t>
      </w:r>
    </w:p>
    <w:p w14:paraId="3BD46FC7"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stopień niedostateczny – 1.</w:t>
      </w:r>
    </w:p>
    <w:p w14:paraId="5FD10460" w14:textId="072D64A8" w:rsidR="00AE4300" w:rsidRDefault="00AE4300">
      <w:pPr>
        <w:pStyle w:val="Domynie"/>
        <w:numPr>
          <w:ilvl w:val="0"/>
          <w:numId w:val="87"/>
        </w:numPr>
        <w:tabs>
          <w:tab w:val="left" w:pos="284"/>
          <w:tab w:val="left" w:pos="1077"/>
        </w:tabs>
        <w:ind w:left="357" w:hanging="357"/>
        <w:rPr>
          <w:rFonts w:hAnsi="Times New Roman"/>
        </w:rPr>
      </w:pPr>
      <w:r>
        <w:rPr>
          <w:rFonts w:hAnsi="Times New Roman"/>
        </w:rPr>
        <w:t xml:space="preserve">Za pozytywne oceny klasyfikacyjne uznaje się oceny wymienione w ust. </w:t>
      </w:r>
      <w:r w:rsidR="003C484D">
        <w:rPr>
          <w:rFonts w:hAnsi="Times New Roman"/>
        </w:rPr>
        <w:t>2</w:t>
      </w:r>
      <w:r>
        <w:rPr>
          <w:rFonts w:hAnsi="Times New Roman"/>
        </w:rPr>
        <w:t xml:space="preserve"> pkt 1–5.</w:t>
      </w:r>
    </w:p>
    <w:p w14:paraId="70A1C3F8" w14:textId="5A0A2058" w:rsidR="00AE4300" w:rsidRDefault="00AE4300">
      <w:pPr>
        <w:pStyle w:val="Domynie"/>
        <w:numPr>
          <w:ilvl w:val="0"/>
          <w:numId w:val="87"/>
        </w:numPr>
        <w:tabs>
          <w:tab w:val="left" w:pos="284"/>
          <w:tab w:val="left" w:pos="1077"/>
        </w:tabs>
        <w:ind w:left="357" w:hanging="357"/>
        <w:rPr>
          <w:rFonts w:hAnsi="Times New Roman"/>
        </w:rPr>
      </w:pPr>
      <w:r>
        <w:rPr>
          <w:rFonts w:hAnsi="Times New Roman"/>
        </w:rPr>
        <w:t xml:space="preserve">Za negatywną ocenę klasyfikacyjną uznaje się ocenę wymienioną w ust. </w:t>
      </w:r>
      <w:r w:rsidR="003C484D">
        <w:rPr>
          <w:rFonts w:hAnsi="Times New Roman"/>
        </w:rPr>
        <w:t>2</w:t>
      </w:r>
      <w:r>
        <w:rPr>
          <w:rFonts w:hAnsi="Times New Roman"/>
        </w:rPr>
        <w:t xml:space="preserve"> pkt 6. </w:t>
      </w:r>
    </w:p>
    <w:p w14:paraId="08E7ECEB" w14:textId="77777777" w:rsidR="00AE4300" w:rsidRDefault="00AE4300" w:rsidP="00AE4300">
      <w:pPr>
        <w:pStyle w:val="Domynie"/>
        <w:tabs>
          <w:tab w:val="left" w:pos="714"/>
        </w:tabs>
        <w:ind w:left="357"/>
        <w:rPr>
          <w:rFonts w:hAnsi="Times New Roman"/>
        </w:rPr>
      </w:pPr>
    </w:p>
    <w:p w14:paraId="4478B588" w14:textId="77777777" w:rsidR="00AE4300" w:rsidRDefault="00AE4300" w:rsidP="00AE4300">
      <w:pPr>
        <w:pStyle w:val="Domynie"/>
        <w:keepNext/>
        <w:tabs>
          <w:tab w:val="left" w:pos="357"/>
        </w:tabs>
        <w:jc w:val="center"/>
        <w:rPr>
          <w:rFonts w:hAnsi="Times New Roman"/>
        </w:rPr>
      </w:pPr>
      <w:r>
        <w:rPr>
          <w:rFonts w:hAnsi="Times New Roman"/>
          <w:b/>
          <w:lang w:eastAsia="pl-PL"/>
        </w:rPr>
        <w:t>§ 60</w:t>
      </w:r>
    </w:p>
    <w:p w14:paraId="65D90B27" w14:textId="77777777" w:rsidR="00AE4300" w:rsidRDefault="00AE4300">
      <w:pPr>
        <w:pStyle w:val="Domynie"/>
        <w:numPr>
          <w:ilvl w:val="0"/>
          <w:numId w:val="88"/>
        </w:numPr>
        <w:tabs>
          <w:tab w:val="left" w:pos="284"/>
          <w:tab w:val="left" w:pos="1077"/>
        </w:tabs>
        <w:ind w:left="357" w:hanging="357"/>
        <w:rPr>
          <w:rFonts w:hAnsi="Times New Roman"/>
        </w:rPr>
      </w:pPr>
      <w:r>
        <w:rPr>
          <w:rFonts w:hAnsi="Times New Roman"/>
        </w:rPr>
        <w:t>Śródroczna i roczna ocena klasyfikacyjna zachowania uwzględnia następujące podstawowe obszary:</w:t>
      </w:r>
    </w:p>
    <w:p w14:paraId="528DD4D2"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lastRenderedPageBreak/>
        <w:t xml:space="preserve">wywiązywanie się z obowiązków ucznia; </w:t>
      </w:r>
    </w:p>
    <w:p w14:paraId="262A6D95"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postępowanie zgodne z dobrem społeczności szkolnej; </w:t>
      </w:r>
    </w:p>
    <w:p w14:paraId="44BAB92E"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dbałość o honor i tradycje szkoły;</w:t>
      </w:r>
    </w:p>
    <w:p w14:paraId="4A5F0190"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dbałość o piękno mowy ojczystej; </w:t>
      </w:r>
    </w:p>
    <w:p w14:paraId="39CBC1B6"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dbałość o bezpieczeństwo i zdrowie własne oraz innych osób; </w:t>
      </w:r>
    </w:p>
    <w:p w14:paraId="58D33922"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godne, kulturalne zachowanie się w szkole i poza nią;</w:t>
      </w:r>
    </w:p>
    <w:p w14:paraId="3A43BB46" w14:textId="77777777" w:rsidR="00AE4300" w:rsidRDefault="00AE4300">
      <w:pPr>
        <w:pStyle w:val="Domynie"/>
        <w:numPr>
          <w:ilvl w:val="1"/>
          <w:numId w:val="87"/>
        </w:numPr>
        <w:tabs>
          <w:tab w:val="left" w:pos="709"/>
          <w:tab w:val="left" w:pos="1423"/>
        </w:tabs>
        <w:spacing w:after="20"/>
        <w:ind w:left="714" w:hanging="357"/>
        <w:rPr>
          <w:rFonts w:hAnsi="Times New Roman"/>
        </w:rPr>
      </w:pPr>
      <w:r>
        <w:rPr>
          <w:rFonts w:hAnsi="Times New Roman"/>
        </w:rPr>
        <w:t xml:space="preserve">okazywanie szacunku innym osobom. </w:t>
      </w:r>
    </w:p>
    <w:p w14:paraId="537431D0" w14:textId="77777777" w:rsidR="00AE4300" w:rsidRDefault="00AE4300">
      <w:pPr>
        <w:pStyle w:val="Domynie"/>
        <w:numPr>
          <w:ilvl w:val="0"/>
          <w:numId w:val="88"/>
        </w:numPr>
        <w:tabs>
          <w:tab w:val="left" w:pos="284"/>
          <w:tab w:val="left" w:pos="1077"/>
        </w:tabs>
        <w:ind w:left="357" w:hanging="357"/>
        <w:rPr>
          <w:rFonts w:hAnsi="Times New Roman"/>
        </w:rPr>
      </w:pPr>
      <w:r>
        <w:rPr>
          <w:rFonts w:hAnsi="Times New Roman"/>
        </w:rPr>
        <w:t xml:space="preserve">Roczną i końcową ocenę klasyfikacyjną zachowania ustala się według następującej skali: </w:t>
      </w:r>
    </w:p>
    <w:p w14:paraId="2BA7DA0C" w14:textId="77777777" w:rsidR="00AE4300" w:rsidRDefault="00AE4300">
      <w:pPr>
        <w:pStyle w:val="Domynie"/>
        <w:numPr>
          <w:ilvl w:val="1"/>
          <w:numId w:val="89"/>
        </w:numPr>
        <w:tabs>
          <w:tab w:val="left" w:pos="709"/>
          <w:tab w:val="left" w:pos="1423"/>
        </w:tabs>
        <w:spacing w:after="20"/>
        <w:ind w:left="714" w:hanging="357"/>
        <w:rPr>
          <w:rFonts w:hAnsi="Times New Roman"/>
        </w:rPr>
      </w:pPr>
      <w:r>
        <w:rPr>
          <w:rFonts w:hAnsi="Times New Roman"/>
        </w:rPr>
        <w:t xml:space="preserve">wzorowe; </w:t>
      </w:r>
    </w:p>
    <w:p w14:paraId="6164BDE6" w14:textId="77777777" w:rsidR="00AE4300" w:rsidRDefault="00AE4300">
      <w:pPr>
        <w:pStyle w:val="Domynie"/>
        <w:numPr>
          <w:ilvl w:val="1"/>
          <w:numId w:val="89"/>
        </w:numPr>
        <w:tabs>
          <w:tab w:val="left" w:pos="709"/>
          <w:tab w:val="left" w:pos="1423"/>
        </w:tabs>
        <w:spacing w:after="20"/>
        <w:ind w:left="714" w:hanging="357"/>
        <w:rPr>
          <w:rFonts w:hAnsi="Times New Roman"/>
        </w:rPr>
      </w:pPr>
      <w:r>
        <w:rPr>
          <w:rFonts w:hAnsi="Times New Roman"/>
        </w:rPr>
        <w:t>bardzo dobre;</w:t>
      </w:r>
    </w:p>
    <w:p w14:paraId="70D5FB97" w14:textId="77777777" w:rsidR="00AE4300" w:rsidRDefault="00AE4300">
      <w:pPr>
        <w:pStyle w:val="Domynie"/>
        <w:numPr>
          <w:ilvl w:val="1"/>
          <w:numId w:val="89"/>
        </w:numPr>
        <w:tabs>
          <w:tab w:val="left" w:pos="709"/>
          <w:tab w:val="left" w:pos="1423"/>
        </w:tabs>
        <w:spacing w:after="20"/>
        <w:ind w:left="714" w:hanging="357"/>
        <w:rPr>
          <w:rFonts w:hAnsi="Times New Roman"/>
        </w:rPr>
      </w:pPr>
      <w:r>
        <w:rPr>
          <w:rFonts w:hAnsi="Times New Roman"/>
        </w:rPr>
        <w:t xml:space="preserve">dobre; </w:t>
      </w:r>
    </w:p>
    <w:p w14:paraId="5C21C44B" w14:textId="77777777" w:rsidR="00AE4300" w:rsidRDefault="00AE4300">
      <w:pPr>
        <w:pStyle w:val="Domynie"/>
        <w:numPr>
          <w:ilvl w:val="1"/>
          <w:numId w:val="89"/>
        </w:numPr>
        <w:tabs>
          <w:tab w:val="left" w:pos="709"/>
          <w:tab w:val="left" w:pos="1423"/>
        </w:tabs>
        <w:spacing w:after="20"/>
        <w:ind w:left="714" w:hanging="357"/>
        <w:rPr>
          <w:rFonts w:hAnsi="Times New Roman"/>
        </w:rPr>
      </w:pPr>
      <w:r>
        <w:rPr>
          <w:rFonts w:hAnsi="Times New Roman"/>
        </w:rPr>
        <w:t xml:space="preserve">poprawne; </w:t>
      </w:r>
    </w:p>
    <w:p w14:paraId="16745594" w14:textId="77777777" w:rsidR="00AE4300" w:rsidRDefault="00AE4300">
      <w:pPr>
        <w:pStyle w:val="Domynie"/>
        <w:numPr>
          <w:ilvl w:val="1"/>
          <w:numId w:val="89"/>
        </w:numPr>
        <w:tabs>
          <w:tab w:val="left" w:pos="709"/>
          <w:tab w:val="left" w:pos="1423"/>
        </w:tabs>
        <w:spacing w:after="20"/>
        <w:ind w:left="714" w:hanging="357"/>
        <w:rPr>
          <w:rFonts w:hAnsi="Times New Roman"/>
        </w:rPr>
      </w:pPr>
      <w:r>
        <w:rPr>
          <w:rFonts w:hAnsi="Times New Roman"/>
        </w:rPr>
        <w:t xml:space="preserve">nieodpowiednie; </w:t>
      </w:r>
    </w:p>
    <w:p w14:paraId="0803CA90" w14:textId="77777777" w:rsidR="00AE4300" w:rsidRDefault="00AE4300">
      <w:pPr>
        <w:pStyle w:val="Domynie"/>
        <w:numPr>
          <w:ilvl w:val="1"/>
          <w:numId w:val="89"/>
        </w:numPr>
        <w:tabs>
          <w:tab w:val="left" w:pos="709"/>
          <w:tab w:val="left" w:pos="1423"/>
        </w:tabs>
        <w:spacing w:after="20"/>
        <w:ind w:left="714" w:hanging="357"/>
        <w:rPr>
          <w:rFonts w:hAnsi="Times New Roman"/>
        </w:rPr>
      </w:pPr>
      <w:r>
        <w:rPr>
          <w:rFonts w:hAnsi="Times New Roman"/>
        </w:rPr>
        <w:t xml:space="preserve">naganne. </w:t>
      </w:r>
    </w:p>
    <w:p w14:paraId="147EA7D8" w14:textId="77777777" w:rsidR="00AE4300" w:rsidRDefault="00AE4300">
      <w:pPr>
        <w:pStyle w:val="Domynie"/>
        <w:numPr>
          <w:ilvl w:val="0"/>
          <w:numId w:val="88"/>
        </w:numPr>
        <w:tabs>
          <w:tab w:val="left" w:pos="284"/>
          <w:tab w:val="left" w:pos="1077"/>
        </w:tabs>
        <w:ind w:left="357" w:hanging="357"/>
        <w:rPr>
          <w:rFonts w:hAnsi="Times New Roman"/>
        </w:rPr>
      </w:pPr>
      <w:r>
        <w:rPr>
          <w:rFonts w:hAnsi="Times New Roman"/>
        </w:rPr>
        <w:t xml:space="preserve">Śródroczne i roczne klasyfikacyjne oceny zachowania ustala się z uwzględnieniem następujących kryteriów: </w:t>
      </w:r>
    </w:p>
    <w:p w14:paraId="6545F136" w14:textId="77777777" w:rsidR="003C484D" w:rsidRDefault="003C484D">
      <w:pPr>
        <w:pStyle w:val="Domynie"/>
        <w:numPr>
          <w:ilvl w:val="0"/>
          <w:numId w:val="122"/>
        </w:numPr>
        <w:tabs>
          <w:tab w:val="left" w:pos="709"/>
          <w:tab w:val="left" w:pos="1423"/>
          <w:tab w:val="left" w:pos="1848"/>
        </w:tabs>
        <w:spacing w:after="40"/>
        <w:rPr>
          <w:rFonts w:hAnsi="Times New Roman"/>
        </w:rPr>
      </w:pPr>
      <w:r>
        <w:rPr>
          <w:rFonts w:hAnsi="Times New Roman"/>
        </w:rPr>
        <w:t xml:space="preserve">zachowanie wzorowe: </w:t>
      </w:r>
    </w:p>
    <w:p w14:paraId="4743A38C" w14:textId="77777777" w:rsidR="003C484D" w:rsidRDefault="003C484D">
      <w:pPr>
        <w:pStyle w:val="Domynie"/>
        <w:numPr>
          <w:ilvl w:val="0"/>
          <w:numId w:val="92"/>
        </w:numPr>
        <w:ind w:left="1071" w:hanging="357"/>
        <w:rPr>
          <w:rFonts w:hAnsi="Times New Roman"/>
        </w:rPr>
      </w:pPr>
      <w:r>
        <w:rPr>
          <w:rFonts w:hAnsi="Times New Roman"/>
        </w:rPr>
        <w:t xml:space="preserve">uczeń spełnia kryteria oceny dobrej, </w:t>
      </w:r>
    </w:p>
    <w:p w14:paraId="08E6002A" w14:textId="77777777" w:rsidR="003C484D" w:rsidRDefault="003C484D">
      <w:pPr>
        <w:pStyle w:val="Domynie"/>
        <w:numPr>
          <w:ilvl w:val="0"/>
          <w:numId w:val="92"/>
        </w:numPr>
        <w:ind w:left="1071" w:hanging="357"/>
        <w:rPr>
          <w:rFonts w:hAnsi="Times New Roman"/>
        </w:rPr>
      </w:pPr>
      <w:r>
        <w:rPr>
          <w:rFonts w:hAnsi="Times New Roman"/>
        </w:rPr>
        <w:t>swoją postawą lub działaniem wyróżnił się lub przysporzył dobra we wszystkich trzech obszarach: wobec siebie, wobec innej osoby (osób), wobec otoczenia, szczególnie szkoły;</w:t>
      </w:r>
    </w:p>
    <w:p w14:paraId="517BE307" w14:textId="77777777" w:rsidR="003C484D" w:rsidRDefault="003C484D">
      <w:pPr>
        <w:pStyle w:val="Domynie"/>
        <w:numPr>
          <w:ilvl w:val="0"/>
          <w:numId w:val="122"/>
        </w:numPr>
        <w:tabs>
          <w:tab w:val="left" w:pos="709"/>
          <w:tab w:val="left" w:pos="1423"/>
          <w:tab w:val="left" w:pos="1848"/>
        </w:tabs>
        <w:spacing w:after="40"/>
        <w:rPr>
          <w:rFonts w:hAnsi="Times New Roman"/>
        </w:rPr>
      </w:pPr>
      <w:r>
        <w:rPr>
          <w:rFonts w:hAnsi="Times New Roman"/>
        </w:rPr>
        <w:t xml:space="preserve">zachowanie bardzo dobre: </w:t>
      </w:r>
    </w:p>
    <w:p w14:paraId="18C16627" w14:textId="77777777" w:rsidR="003C484D" w:rsidRDefault="003C484D">
      <w:pPr>
        <w:pStyle w:val="Domynie"/>
        <w:numPr>
          <w:ilvl w:val="0"/>
          <w:numId w:val="91"/>
        </w:numPr>
        <w:ind w:left="1071" w:hanging="357"/>
        <w:rPr>
          <w:rFonts w:hAnsi="Times New Roman"/>
        </w:rPr>
      </w:pPr>
      <w:r>
        <w:rPr>
          <w:rFonts w:hAnsi="Times New Roman"/>
        </w:rPr>
        <w:t>uczeń spełnia kryteria oceny dobrej,</w:t>
      </w:r>
    </w:p>
    <w:p w14:paraId="5DEEABD5" w14:textId="0AAB0267" w:rsidR="003C484D" w:rsidRPr="003C484D" w:rsidRDefault="003C484D">
      <w:pPr>
        <w:pStyle w:val="Domynie"/>
        <w:numPr>
          <w:ilvl w:val="0"/>
          <w:numId w:val="91"/>
        </w:numPr>
        <w:ind w:left="1071" w:hanging="357"/>
        <w:rPr>
          <w:rFonts w:hAnsi="Times New Roman"/>
        </w:rPr>
      </w:pPr>
      <w:r>
        <w:rPr>
          <w:rFonts w:hAnsi="Times New Roman"/>
        </w:rPr>
        <w:t>swoją postawą lub działaniem wyróżnił się lub przysporzył dobra w dwóch obszarach spośród następujących: wobec siebie, wobec innej osoby (osób), wobec otoczenia, szczególnie szkoły;</w:t>
      </w:r>
    </w:p>
    <w:p w14:paraId="59F9BF6A" w14:textId="52BAC364" w:rsidR="00AE4300" w:rsidRDefault="00AE4300">
      <w:pPr>
        <w:pStyle w:val="Domynie"/>
        <w:numPr>
          <w:ilvl w:val="0"/>
          <w:numId w:val="122"/>
        </w:numPr>
        <w:tabs>
          <w:tab w:val="left" w:pos="709"/>
          <w:tab w:val="left" w:pos="1423"/>
          <w:tab w:val="left" w:pos="1848"/>
        </w:tabs>
        <w:spacing w:after="40"/>
        <w:rPr>
          <w:rFonts w:hAnsi="Times New Roman"/>
        </w:rPr>
      </w:pPr>
      <w:r>
        <w:rPr>
          <w:rFonts w:hAnsi="Times New Roman"/>
        </w:rPr>
        <w:t xml:space="preserve">zachowanie dobre: </w:t>
      </w:r>
    </w:p>
    <w:p w14:paraId="5D313D51" w14:textId="77777777" w:rsidR="00AE4300" w:rsidRDefault="00AE4300">
      <w:pPr>
        <w:pStyle w:val="Domynie"/>
        <w:numPr>
          <w:ilvl w:val="0"/>
          <w:numId w:val="90"/>
        </w:numPr>
        <w:ind w:left="1071" w:hanging="357"/>
        <w:rPr>
          <w:rFonts w:hAnsi="Times New Roman"/>
        </w:rPr>
      </w:pPr>
      <w:r>
        <w:rPr>
          <w:rFonts w:hAnsi="Times New Roman"/>
        </w:rPr>
        <w:t>uczeń odróżnia dobro od zła - prawidłowo ocenia zachowania własne i zachowania innych osób w kategoriach moralnych,</w:t>
      </w:r>
    </w:p>
    <w:p w14:paraId="450A3746" w14:textId="77777777" w:rsidR="00AE4300" w:rsidRDefault="00AE4300">
      <w:pPr>
        <w:pStyle w:val="Domynie"/>
        <w:numPr>
          <w:ilvl w:val="0"/>
          <w:numId w:val="90"/>
        </w:numPr>
        <w:ind w:left="1071" w:hanging="357"/>
        <w:rPr>
          <w:rFonts w:hAnsi="Times New Roman"/>
        </w:rPr>
      </w:pPr>
      <w:r>
        <w:rPr>
          <w:rFonts w:hAnsi="Times New Roman"/>
        </w:rPr>
        <w:t>swoją postawą lub działaniem wyróżnił się l</w:t>
      </w:r>
      <w:r w:rsidR="009C4091">
        <w:rPr>
          <w:rFonts w:hAnsi="Times New Roman"/>
        </w:rPr>
        <w:t xml:space="preserve">ub przysporzył dobra w jednym </w:t>
      </w:r>
      <w:r w:rsidR="009C4091">
        <w:rPr>
          <w:rFonts w:hAnsi="Times New Roman"/>
        </w:rPr>
        <w:br/>
        <w:t>z</w:t>
      </w:r>
      <w:r>
        <w:rPr>
          <w:rFonts w:hAnsi="Times New Roman"/>
        </w:rPr>
        <w:t xml:space="preserve"> obszarów: wobec siebie, wobec innej osoby (osób), wobec otoczenia, szczególnie szkoły,</w:t>
      </w:r>
    </w:p>
    <w:p w14:paraId="33F75305" w14:textId="7778FE0B" w:rsidR="00AE4300" w:rsidRDefault="00AE4300">
      <w:pPr>
        <w:pStyle w:val="Domynie"/>
        <w:numPr>
          <w:ilvl w:val="0"/>
          <w:numId w:val="122"/>
        </w:numPr>
        <w:tabs>
          <w:tab w:val="left" w:pos="709"/>
          <w:tab w:val="left" w:pos="1423"/>
          <w:tab w:val="left" w:pos="1848"/>
        </w:tabs>
        <w:spacing w:after="40"/>
        <w:rPr>
          <w:rFonts w:hAnsi="Times New Roman"/>
        </w:rPr>
      </w:pPr>
      <w:r>
        <w:rPr>
          <w:rFonts w:hAnsi="Times New Roman"/>
        </w:rPr>
        <w:t xml:space="preserve">zachowanie poprawne: </w:t>
      </w:r>
    </w:p>
    <w:p w14:paraId="3238B172" w14:textId="77777777" w:rsidR="00AE4300" w:rsidRDefault="00AE4300">
      <w:pPr>
        <w:pStyle w:val="Domynie"/>
        <w:numPr>
          <w:ilvl w:val="0"/>
          <w:numId w:val="90"/>
        </w:numPr>
        <w:ind w:left="1071" w:hanging="357"/>
        <w:rPr>
          <w:rFonts w:hAnsi="Times New Roman"/>
        </w:rPr>
      </w:pPr>
      <w:r>
        <w:rPr>
          <w:rFonts w:hAnsi="Times New Roman"/>
        </w:rPr>
        <w:t>uczeń odróżnia dobro od zła - prawidłowo ocenia zachowania własne i zachowania innych osób w kategoriach moralnych,</w:t>
      </w:r>
    </w:p>
    <w:p w14:paraId="43FC38F5" w14:textId="77777777" w:rsidR="00AE4300" w:rsidRDefault="00AE4300">
      <w:pPr>
        <w:pStyle w:val="Domynie"/>
        <w:numPr>
          <w:ilvl w:val="0"/>
          <w:numId w:val="90"/>
        </w:numPr>
        <w:ind w:left="1071" w:hanging="357"/>
        <w:rPr>
          <w:rFonts w:hAnsi="Times New Roman"/>
        </w:rPr>
      </w:pPr>
      <w:r>
        <w:rPr>
          <w:rFonts w:hAnsi="Times New Roman"/>
        </w:rPr>
        <w:t xml:space="preserve">w przypadku postępowania godzącego w dobro własne, dobro innej osoby lub dobro otoczenia, uczeń żałował, naprawił lub zrekompensował szkodę i zmienił swoje zachowanie zgodnie z oczekiwaniami rodziców i nauczycieli;  </w:t>
      </w:r>
    </w:p>
    <w:p w14:paraId="6707751F" w14:textId="2043D4C3" w:rsidR="00AE4300" w:rsidRDefault="00AE4300">
      <w:pPr>
        <w:pStyle w:val="Domynie"/>
        <w:numPr>
          <w:ilvl w:val="0"/>
          <w:numId w:val="122"/>
        </w:numPr>
        <w:tabs>
          <w:tab w:val="left" w:pos="709"/>
          <w:tab w:val="left" w:pos="1423"/>
          <w:tab w:val="left" w:pos="1848"/>
        </w:tabs>
        <w:spacing w:after="40"/>
        <w:rPr>
          <w:rFonts w:hAnsi="Times New Roman"/>
        </w:rPr>
      </w:pPr>
      <w:r>
        <w:rPr>
          <w:rFonts w:hAnsi="Times New Roman"/>
        </w:rPr>
        <w:t xml:space="preserve">zachowanie nieodpowiednie: </w:t>
      </w:r>
    </w:p>
    <w:p w14:paraId="24250233" w14:textId="435282CE" w:rsidR="00AE4300" w:rsidRDefault="00AE4300">
      <w:pPr>
        <w:pStyle w:val="Domynie"/>
        <w:numPr>
          <w:ilvl w:val="0"/>
          <w:numId w:val="93"/>
        </w:numPr>
        <w:ind w:left="1071" w:hanging="357"/>
        <w:rPr>
          <w:rFonts w:hAnsi="Times New Roman"/>
        </w:rPr>
      </w:pPr>
      <w:r>
        <w:rPr>
          <w:rFonts w:hAnsi="Times New Roman"/>
        </w:rPr>
        <w:t>uczeń nie spełnił jednego lub dwóch kryteriów oceny</w:t>
      </w:r>
      <w:r w:rsidR="00BC2A7C">
        <w:rPr>
          <w:rFonts w:hAnsi="Times New Roman"/>
        </w:rPr>
        <w:t xml:space="preserve"> </w:t>
      </w:r>
      <w:r>
        <w:rPr>
          <w:rFonts w:hAnsi="Times New Roman"/>
        </w:rPr>
        <w:t>dobrej, w szczególności naruszył swoim postępowaniem dobro własne, dobro innej osoby lub dobro otoczenia,</w:t>
      </w:r>
    </w:p>
    <w:p w14:paraId="3AD2337F" w14:textId="77777777" w:rsidR="00AE4300" w:rsidRDefault="00AE4300">
      <w:pPr>
        <w:pStyle w:val="Domynie"/>
        <w:numPr>
          <w:ilvl w:val="0"/>
          <w:numId w:val="93"/>
        </w:numPr>
        <w:ind w:left="1071" w:hanging="357"/>
        <w:rPr>
          <w:rFonts w:hAnsi="Times New Roman"/>
        </w:rPr>
      </w:pPr>
      <w:r>
        <w:rPr>
          <w:rFonts w:hAnsi="Times New Roman"/>
        </w:rPr>
        <w:t>nie żałował, nie naprawił lub nie zrekompensował szkody albo nie zmienił swojego zachowania, zgodnie z oczekiwaniami rodziców i nauczycieli;</w:t>
      </w:r>
    </w:p>
    <w:p w14:paraId="2D0E683A" w14:textId="77777777" w:rsidR="00AE4300" w:rsidRDefault="00AE4300">
      <w:pPr>
        <w:pStyle w:val="Domynie"/>
        <w:numPr>
          <w:ilvl w:val="0"/>
          <w:numId w:val="122"/>
        </w:numPr>
        <w:tabs>
          <w:tab w:val="left" w:pos="709"/>
          <w:tab w:val="left" w:pos="1423"/>
          <w:tab w:val="left" w:pos="1848"/>
        </w:tabs>
        <w:spacing w:after="40"/>
        <w:rPr>
          <w:rFonts w:hAnsi="Times New Roman"/>
        </w:rPr>
      </w:pPr>
      <w:r>
        <w:rPr>
          <w:rFonts w:hAnsi="Times New Roman"/>
        </w:rPr>
        <w:t xml:space="preserve">  zachowanie naganne:</w:t>
      </w:r>
    </w:p>
    <w:p w14:paraId="1CC151CA" w14:textId="207F02DF" w:rsidR="00AE4300" w:rsidRDefault="00AE4300">
      <w:pPr>
        <w:pStyle w:val="Domynie"/>
        <w:numPr>
          <w:ilvl w:val="0"/>
          <w:numId w:val="94"/>
        </w:numPr>
        <w:ind w:left="1071" w:hanging="357"/>
        <w:rPr>
          <w:rFonts w:hAnsi="Times New Roman"/>
        </w:rPr>
      </w:pPr>
      <w:r>
        <w:rPr>
          <w:rFonts w:hAnsi="Times New Roman"/>
        </w:rPr>
        <w:t xml:space="preserve">uczeń nie spełnił kryteriów oceny </w:t>
      </w:r>
      <w:r w:rsidR="003C484D">
        <w:rPr>
          <w:rFonts w:hAnsi="Times New Roman"/>
        </w:rPr>
        <w:t>nieodpowiedniej</w:t>
      </w:r>
      <w:r>
        <w:rPr>
          <w:rFonts w:hAnsi="Times New Roman"/>
        </w:rPr>
        <w:t xml:space="preserve">, </w:t>
      </w:r>
    </w:p>
    <w:p w14:paraId="3F6B6842" w14:textId="77777777" w:rsidR="00AE4300" w:rsidRDefault="00AE4300">
      <w:pPr>
        <w:pStyle w:val="Domynie"/>
        <w:numPr>
          <w:ilvl w:val="0"/>
          <w:numId w:val="94"/>
        </w:numPr>
        <w:ind w:left="1071" w:hanging="357"/>
        <w:rPr>
          <w:rFonts w:hAnsi="Times New Roman"/>
        </w:rPr>
      </w:pPr>
      <w:r>
        <w:rPr>
          <w:rFonts w:hAnsi="Times New Roman"/>
        </w:rPr>
        <w:t>został ukarany naganą dyrektora, ale kara ta nie spowodowała oczekiwanej zmiany jego zachowania,</w:t>
      </w:r>
    </w:p>
    <w:p w14:paraId="168B7675" w14:textId="77777777" w:rsidR="00AE4300" w:rsidRDefault="00AE4300">
      <w:pPr>
        <w:pStyle w:val="Domynie"/>
        <w:numPr>
          <w:ilvl w:val="0"/>
          <w:numId w:val="94"/>
        </w:numPr>
        <w:ind w:left="1071" w:hanging="357"/>
        <w:rPr>
          <w:rFonts w:hAnsi="Times New Roman"/>
        </w:rPr>
      </w:pPr>
      <w:r>
        <w:rPr>
          <w:rFonts w:hAnsi="Times New Roman"/>
        </w:rPr>
        <w:lastRenderedPageBreak/>
        <w:t xml:space="preserve">w sposób rażący lub uporczywy naruszał swoim postępowaniem dobro własne, dobro innej osoby (osób) lub dobro otoczenia, </w:t>
      </w:r>
    </w:p>
    <w:p w14:paraId="7F4C2F1B" w14:textId="77777777" w:rsidR="00AE4300" w:rsidRDefault="00AE4300">
      <w:pPr>
        <w:pStyle w:val="Domynie"/>
        <w:numPr>
          <w:ilvl w:val="0"/>
          <w:numId w:val="94"/>
        </w:numPr>
        <w:spacing w:after="20"/>
        <w:ind w:left="1071" w:hanging="357"/>
        <w:rPr>
          <w:rFonts w:hAnsi="Times New Roman"/>
        </w:rPr>
      </w:pPr>
      <w:r>
        <w:rPr>
          <w:rFonts w:hAnsi="Times New Roman"/>
        </w:rPr>
        <w:t>nie żałował, nie naprawił lub nie zrekompensował szkody i nie zmienił swojego zachowania, zgodnie z oczekiwaniami rodziców i nauczycieli.”</w:t>
      </w:r>
    </w:p>
    <w:p w14:paraId="28B81F63" w14:textId="77777777" w:rsidR="00AE4300" w:rsidRDefault="00AE4300">
      <w:pPr>
        <w:pStyle w:val="Domynie"/>
        <w:numPr>
          <w:ilvl w:val="0"/>
          <w:numId w:val="88"/>
        </w:numPr>
        <w:tabs>
          <w:tab w:val="left" w:pos="284"/>
          <w:tab w:val="left" w:pos="1077"/>
        </w:tabs>
        <w:ind w:left="357" w:hanging="357"/>
        <w:rPr>
          <w:rFonts w:hAnsi="Times New Roman"/>
        </w:rPr>
      </w:pPr>
      <w:r>
        <w:rPr>
          <w:rFonts w:hAnsi="Times New Roman"/>
        </w:rPr>
        <w:t xml:space="preserve">Przy ustalaniu oceny klasyfikacyjnej zachowania ucznia, u którego stwierdzono zaburzenia lub inne dysfunkcje rozwojowe, należy uwzględnić wpływ stwierdzonych zaburzeń lub innych dysfunkcji rozwojowych na jego zachowanie na podstawie orzeczenia o potrzebie kształcenia specjalnego albo indywidualnego nauczania lub opinii poradni psychologiczno-pedagogicznej, w tym poradni specjalistycznej. </w:t>
      </w:r>
    </w:p>
    <w:p w14:paraId="3A98E71E" w14:textId="77777777" w:rsidR="00AE4300" w:rsidRDefault="00AE4300">
      <w:pPr>
        <w:pStyle w:val="Domynie"/>
        <w:numPr>
          <w:ilvl w:val="0"/>
          <w:numId w:val="88"/>
        </w:numPr>
        <w:tabs>
          <w:tab w:val="left" w:pos="284"/>
          <w:tab w:val="left" w:pos="1077"/>
        </w:tabs>
        <w:ind w:left="357" w:hanging="357"/>
        <w:rPr>
          <w:rFonts w:hAnsi="Times New Roman"/>
        </w:rPr>
      </w:pPr>
      <w:r>
        <w:rPr>
          <w:rFonts w:hAnsi="Times New Roman"/>
        </w:rPr>
        <w:t xml:space="preserve">Wychowawca prowadzi rejestr uwag w dzienniku lub zeszycie spostrzeżeń o zachowaniu uczniów danego oddziału. </w:t>
      </w:r>
    </w:p>
    <w:p w14:paraId="16E72EAF" w14:textId="77777777" w:rsidR="00AE4300" w:rsidRDefault="00AE4300">
      <w:pPr>
        <w:pStyle w:val="Domynie"/>
        <w:numPr>
          <w:ilvl w:val="0"/>
          <w:numId w:val="88"/>
        </w:numPr>
        <w:tabs>
          <w:tab w:val="left" w:pos="284"/>
          <w:tab w:val="left" w:pos="1077"/>
        </w:tabs>
        <w:ind w:left="357" w:hanging="357"/>
        <w:rPr>
          <w:rFonts w:hAnsi="Times New Roman"/>
        </w:rPr>
      </w:pPr>
      <w:r>
        <w:rPr>
          <w:rFonts w:hAnsi="Times New Roman"/>
        </w:rPr>
        <w:t xml:space="preserve">Wychowawca i nauczyciele na bieżąco wpisują uwagi w dzienniku lub zeszycie spostrzeżeń dotyczące wywiązywania się ucznia z jego obowiązków, respektowania norm moralnych i zasad współżycia społecznego, a także informacje o zastosowanych środkach wychowawczych, udzielonych nagrodach i karach oraz skutkach zastosowanych wobec ucznia środków wychowawczych. </w:t>
      </w:r>
    </w:p>
    <w:p w14:paraId="3DF6BFAC" w14:textId="77777777" w:rsidR="00AE4300" w:rsidRDefault="00AE4300" w:rsidP="00AE4300">
      <w:pPr>
        <w:pStyle w:val="Domynie"/>
        <w:tabs>
          <w:tab w:val="left" w:pos="714"/>
        </w:tabs>
        <w:ind w:left="357"/>
        <w:rPr>
          <w:rFonts w:hAnsi="Times New Roman"/>
        </w:rPr>
      </w:pPr>
    </w:p>
    <w:p w14:paraId="3E2409FE" w14:textId="77777777" w:rsidR="00AE4300" w:rsidRDefault="00AE4300" w:rsidP="00AE4300">
      <w:pPr>
        <w:pStyle w:val="Domynie"/>
        <w:keepNext/>
        <w:tabs>
          <w:tab w:val="left" w:pos="357"/>
        </w:tabs>
        <w:jc w:val="center"/>
        <w:rPr>
          <w:rFonts w:hAnsi="Times New Roman"/>
        </w:rPr>
      </w:pPr>
      <w:r>
        <w:rPr>
          <w:rFonts w:hAnsi="Times New Roman"/>
          <w:b/>
          <w:lang w:eastAsia="pl-PL"/>
        </w:rPr>
        <w:t>§ 61</w:t>
      </w:r>
    </w:p>
    <w:p w14:paraId="07A02D51"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 xml:space="preserve">Uczeń podlega klasyfikacji: </w:t>
      </w:r>
    </w:p>
    <w:p w14:paraId="26F74050" w14:textId="77777777" w:rsidR="00AE4300" w:rsidRDefault="00AE4300">
      <w:pPr>
        <w:pStyle w:val="Domynie"/>
        <w:numPr>
          <w:ilvl w:val="1"/>
          <w:numId w:val="95"/>
        </w:numPr>
        <w:tabs>
          <w:tab w:val="left" w:pos="709"/>
          <w:tab w:val="left" w:pos="1423"/>
          <w:tab w:val="left" w:pos="1848"/>
        </w:tabs>
        <w:spacing w:after="40"/>
        <w:ind w:left="714" w:hanging="357"/>
        <w:rPr>
          <w:rFonts w:hAnsi="Times New Roman"/>
        </w:rPr>
      </w:pPr>
      <w:r>
        <w:rPr>
          <w:rFonts w:hAnsi="Times New Roman"/>
        </w:rPr>
        <w:t xml:space="preserve">śródrocznej i rocznej; </w:t>
      </w:r>
    </w:p>
    <w:p w14:paraId="766B0644" w14:textId="77777777" w:rsidR="00AE4300" w:rsidRDefault="00AE4300">
      <w:pPr>
        <w:pStyle w:val="Domynie"/>
        <w:numPr>
          <w:ilvl w:val="1"/>
          <w:numId w:val="95"/>
        </w:numPr>
        <w:tabs>
          <w:tab w:val="left" w:pos="709"/>
          <w:tab w:val="left" w:pos="1423"/>
          <w:tab w:val="left" w:pos="1848"/>
        </w:tabs>
        <w:spacing w:after="40"/>
        <w:ind w:left="714" w:hanging="357"/>
        <w:rPr>
          <w:rFonts w:hAnsi="Times New Roman"/>
        </w:rPr>
      </w:pPr>
      <w:r>
        <w:rPr>
          <w:rFonts w:hAnsi="Times New Roman"/>
        </w:rPr>
        <w:t xml:space="preserve">końcowej. </w:t>
      </w:r>
    </w:p>
    <w:p w14:paraId="02DC4A4E"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Klasyfikacja śródroczna polega na okresowym podsumowaniu osiągnięć edukacyjnych uc</w:t>
      </w:r>
      <w:r w:rsidR="00561B01">
        <w:rPr>
          <w:rFonts w:hAnsi="Times New Roman"/>
        </w:rPr>
        <w:t xml:space="preserve">znia </w:t>
      </w:r>
      <w:r>
        <w:rPr>
          <w:rFonts w:hAnsi="Times New Roman"/>
        </w:rPr>
        <w:t>z zajęć edukacyjnych i zachowania ucznia oraz ustaleniu śródrocznych oc</w:t>
      </w:r>
      <w:r w:rsidR="00561B01">
        <w:rPr>
          <w:rFonts w:hAnsi="Times New Roman"/>
        </w:rPr>
        <w:t xml:space="preserve">en klasyfikacyjnych </w:t>
      </w:r>
      <w:r>
        <w:rPr>
          <w:rFonts w:hAnsi="Times New Roman"/>
        </w:rPr>
        <w:t xml:space="preserve">z tych zajęć i śródrocznej oceny klasyfikacyjnej zachowania. </w:t>
      </w:r>
    </w:p>
    <w:p w14:paraId="581B3F84" w14:textId="752648DC" w:rsidR="00AE4300" w:rsidRDefault="00AE4300">
      <w:pPr>
        <w:pStyle w:val="Domynie"/>
        <w:numPr>
          <w:ilvl w:val="3"/>
          <w:numId w:val="85"/>
        </w:numPr>
        <w:tabs>
          <w:tab w:val="left" w:pos="284"/>
        </w:tabs>
        <w:spacing w:after="20"/>
        <w:ind w:left="284" w:hanging="284"/>
        <w:rPr>
          <w:rFonts w:hAnsi="Times New Roman"/>
        </w:rPr>
      </w:pPr>
      <w:r>
        <w:rPr>
          <w:rFonts w:hAnsi="Times New Roman"/>
        </w:rPr>
        <w:t>Klasyfikację śródroczną uczniów przeprowadza się raz w ciągu roku szkolnego, w terminie ustalonym przez dyrektora.</w:t>
      </w:r>
    </w:p>
    <w:p w14:paraId="2860991A"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 xml:space="preserve">Klasyfikacja roczna polega na podsumowaniu osiągnięć edukacyjnych ucznia z zajęć edukacyjnych i zachowania ucznia w danym roku szkolnym oraz ustaleniu rocznych ocen klasyfikacyjnych z tych zajęć i rocznej oceny klasyfikacyjnej zachowania.  </w:t>
      </w:r>
    </w:p>
    <w:p w14:paraId="1CDE4560"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 xml:space="preserve">Na klasyfikację końcową składają się: </w:t>
      </w:r>
    </w:p>
    <w:p w14:paraId="16183FEE" w14:textId="77777777" w:rsidR="00AE4300" w:rsidRDefault="00AE4300">
      <w:pPr>
        <w:pStyle w:val="Domynie"/>
        <w:numPr>
          <w:ilvl w:val="1"/>
          <w:numId w:val="96"/>
        </w:numPr>
        <w:tabs>
          <w:tab w:val="left" w:pos="709"/>
          <w:tab w:val="left" w:pos="1423"/>
          <w:tab w:val="left" w:pos="1848"/>
        </w:tabs>
        <w:spacing w:after="20"/>
        <w:ind w:left="714" w:hanging="357"/>
        <w:rPr>
          <w:rFonts w:hAnsi="Times New Roman"/>
        </w:rPr>
      </w:pPr>
      <w:r>
        <w:rPr>
          <w:rFonts w:hAnsi="Times New Roman"/>
        </w:rPr>
        <w:t xml:space="preserve">roczne oceny klasyfikacyjne z zajęć edukacyjnych, ustalone w ostatniej klasie liceum; </w:t>
      </w:r>
    </w:p>
    <w:p w14:paraId="3B594EF3" w14:textId="77777777" w:rsidR="00AE4300" w:rsidRDefault="00AE4300">
      <w:pPr>
        <w:pStyle w:val="Domynie"/>
        <w:numPr>
          <w:ilvl w:val="1"/>
          <w:numId w:val="96"/>
        </w:numPr>
        <w:tabs>
          <w:tab w:val="left" w:pos="709"/>
          <w:tab w:val="left" w:pos="1423"/>
          <w:tab w:val="left" w:pos="1848"/>
        </w:tabs>
        <w:spacing w:after="20"/>
        <w:ind w:left="714" w:hanging="357"/>
        <w:rPr>
          <w:rFonts w:hAnsi="Times New Roman"/>
        </w:rPr>
      </w:pPr>
      <w:r>
        <w:rPr>
          <w:rFonts w:hAnsi="Times New Roman"/>
        </w:rPr>
        <w:t>roczne oceny klasyfikacyjne z zajęć edukacyjnych, których realizacja zakończyła się w klasach programowo niższych;</w:t>
      </w:r>
    </w:p>
    <w:p w14:paraId="6C3690AC" w14:textId="77777777" w:rsidR="00AE4300" w:rsidRDefault="00AE4300">
      <w:pPr>
        <w:pStyle w:val="Domynie"/>
        <w:numPr>
          <w:ilvl w:val="1"/>
          <w:numId w:val="96"/>
        </w:numPr>
        <w:tabs>
          <w:tab w:val="left" w:pos="709"/>
          <w:tab w:val="left" w:pos="1423"/>
          <w:tab w:val="left" w:pos="1848"/>
        </w:tabs>
        <w:spacing w:after="20"/>
        <w:ind w:left="714" w:hanging="357"/>
        <w:rPr>
          <w:rFonts w:hAnsi="Times New Roman"/>
        </w:rPr>
      </w:pPr>
      <w:r>
        <w:rPr>
          <w:rFonts w:hAnsi="Times New Roman"/>
        </w:rPr>
        <w:t xml:space="preserve">roczna ocena klasyfikacyjna zachowania ustalona w klasie czwartej liceum. </w:t>
      </w:r>
    </w:p>
    <w:p w14:paraId="045912DF"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 xml:space="preserve">Na miesiąc przed klasyfikacyjnym posiedzeniem rady pedagogicznej nauczyciele poszczególnych przedmiotów informują ucznia i jego rodziców (prawnych opiekunów) </w:t>
      </w:r>
      <w:r w:rsidR="00561B01">
        <w:rPr>
          <w:rFonts w:hAnsi="Times New Roman"/>
        </w:rPr>
        <w:br/>
      </w:r>
      <w:r>
        <w:rPr>
          <w:rFonts w:hAnsi="Times New Roman"/>
        </w:rPr>
        <w:t>o przewidywanej ocenie niedostatecznej lub nagannym zachowaniu. Za skuteczne przekazanie informacji w formie pisemnej jest odpowiedzialny wychowawca klasy.</w:t>
      </w:r>
    </w:p>
    <w:p w14:paraId="68359634"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 xml:space="preserve">Klasyfikacji końcowej dokonuje się w klasie czwartej liceum. </w:t>
      </w:r>
    </w:p>
    <w:p w14:paraId="6AD034A3"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 xml:space="preserve">Oceny klasyfikacyjne z zajęć edukacyjnych nie mają wpływu na ocenę klasyfikacyjną zachowania. </w:t>
      </w:r>
    </w:p>
    <w:p w14:paraId="508032B2" w14:textId="77777777" w:rsidR="00AE4300" w:rsidRDefault="00AE4300">
      <w:pPr>
        <w:pStyle w:val="Domynie"/>
        <w:numPr>
          <w:ilvl w:val="3"/>
          <w:numId w:val="85"/>
        </w:numPr>
        <w:tabs>
          <w:tab w:val="left" w:pos="284"/>
        </w:tabs>
        <w:spacing w:after="20"/>
        <w:ind w:left="284" w:hanging="284"/>
        <w:rPr>
          <w:rFonts w:hAnsi="Times New Roman"/>
        </w:rPr>
      </w:pPr>
      <w:r>
        <w:rPr>
          <w:rFonts w:hAnsi="Times New Roman"/>
        </w:rPr>
        <w:t xml:space="preserve">Ocena klasyfikacyjna zachowania nie ma wpływu na: </w:t>
      </w:r>
    </w:p>
    <w:p w14:paraId="6125BCA4" w14:textId="77777777" w:rsidR="00AE4300" w:rsidRDefault="00AE4300">
      <w:pPr>
        <w:pStyle w:val="Domynie"/>
        <w:numPr>
          <w:ilvl w:val="1"/>
          <w:numId w:val="97"/>
        </w:numPr>
        <w:tabs>
          <w:tab w:val="left" w:pos="709"/>
          <w:tab w:val="left" w:pos="1071"/>
          <w:tab w:val="left" w:pos="1848"/>
        </w:tabs>
        <w:ind w:left="714" w:hanging="357"/>
        <w:rPr>
          <w:rFonts w:hAnsi="Times New Roman"/>
        </w:rPr>
      </w:pPr>
      <w:r>
        <w:rPr>
          <w:rFonts w:hAnsi="Times New Roman"/>
        </w:rPr>
        <w:tab/>
        <w:t xml:space="preserve">oceny klasyfikacyjne z zajęć edukacyjnych; </w:t>
      </w:r>
    </w:p>
    <w:p w14:paraId="7FC2C195" w14:textId="77777777" w:rsidR="00AE4300" w:rsidRDefault="00AE4300">
      <w:pPr>
        <w:pStyle w:val="Domynie"/>
        <w:numPr>
          <w:ilvl w:val="1"/>
          <w:numId w:val="97"/>
        </w:numPr>
        <w:tabs>
          <w:tab w:val="left" w:pos="709"/>
          <w:tab w:val="left" w:pos="1071"/>
          <w:tab w:val="left" w:pos="1848"/>
        </w:tabs>
        <w:ind w:left="714" w:hanging="357"/>
        <w:rPr>
          <w:rFonts w:hAnsi="Times New Roman"/>
        </w:rPr>
      </w:pPr>
      <w:r>
        <w:rPr>
          <w:rFonts w:hAnsi="Times New Roman"/>
        </w:rPr>
        <w:t xml:space="preserve">promocję do klasy programowo wyższej lub ukończenie szkoły. </w:t>
      </w:r>
    </w:p>
    <w:p w14:paraId="6D896172" w14:textId="77777777" w:rsidR="00AE4300" w:rsidRDefault="00AE4300">
      <w:pPr>
        <w:pStyle w:val="Domynie"/>
        <w:numPr>
          <w:ilvl w:val="3"/>
          <w:numId w:val="85"/>
        </w:numPr>
        <w:spacing w:after="20"/>
        <w:ind w:left="426" w:hanging="426"/>
        <w:rPr>
          <w:rFonts w:hAnsi="Times New Roman"/>
        </w:rPr>
      </w:pPr>
      <w:r>
        <w:rPr>
          <w:rFonts w:hAnsi="Times New Roman"/>
        </w:rPr>
        <w:t xml:space="preserve">Roczna ocena klasyfikacyjna z dodatkowych zajęć edukacyjnych nie ma wpływu na promocję do klasy programowo wyższej ani na ukończenie szkoły. </w:t>
      </w:r>
    </w:p>
    <w:p w14:paraId="4A6C370B" w14:textId="77777777" w:rsidR="00AE4300" w:rsidRDefault="00AE4300">
      <w:pPr>
        <w:pStyle w:val="Domynie"/>
        <w:numPr>
          <w:ilvl w:val="3"/>
          <w:numId w:val="85"/>
        </w:numPr>
        <w:tabs>
          <w:tab w:val="left" w:pos="142"/>
        </w:tabs>
        <w:spacing w:after="20"/>
        <w:ind w:left="426" w:hanging="426"/>
        <w:rPr>
          <w:rFonts w:hAnsi="Times New Roman"/>
        </w:rPr>
      </w:pPr>
      <w:r>
        <w:rPr>
          <w:rFonts w:hAnsi="Times New Roman"/>
        </w:rPr>
        <w:t>Jeżeli w wyniku klasyfikacji śródrocznej stwierdzono, że poziom osiągnięć edukacyjnych ucznia uniemożliwi lub utrudni kontynuowanie nauki w klasie programowo wyższej, szkoła,</w:t>
      </w:r>
      <w:r w:rsidR="00561B01">
        <w:rPr>
          <w:rFonts w:hAnsi="Times New Roman"/>
        </w:rPr>
        <w:t xml:space="preserve"> </w:t>
      </w:r>
      <w:r>
        <w:rPr>
          <w:rFonts w:hAnsi="Times New Roman"/>
        </w:rPr>
        <w:t>w miarę możliwości, stwarza uczniowi szansę uzupełnienia braków.</w:t>
      </w:r>
    </w:p>
    <w:p w14:paraId="409E1CDE" w14:textId="1D85FB48" w:rsidR="00C5536A" w:rsidRPr="003E1391" w:rsidRDefault="003E1391" w:rsidP="00C5536A">
      <w:pPr>
        <w:pStyle w:val="Domynie"/>
        <w:tabs>
          <w:tab w:val="left" w:pos="142"/>
        </w:tabs>
        <w:spacing w:after="20"/>
        <w:rPr>
          <w:rFonts w:hAnsi="Times New Roman"/>
        </w:rPr>
      </w:pPr>
      <w:r w:rsidRPr="003E1391">
        <w:rPr>
          <w:rFonts w:hAnsi="Times New Roman"/>
        </w:rPr>
        <w:lastRenderedPageBreak/>
        <w:t xml:space="preserve">12. </w:t>
      </w:r>
      <w:r w:rsidR="00C5536A" w:rsidRPr="003E1391">
        <w:rPr>
          <w:rFonts w:hAnsi="Times New Roman"/>
        </w:rPr>
        <w:t>Oprócz frekwencji, przy ustalaniu zaliczenia, nauczyciel/trener bierze pod uwagę postawę    ucznia, w szczególności:</w:t>
      </w:r>
    </w:p>
    <w:p w14:paraId="0CC65415" w14:textId="5A0C5C5D" w:rsidR="00C5536A" w:rsidRPr="003E1391" w:rsidRDefault="00C5536A" w:rsidP="00C5536A">
      <w:pPr>
        <w:pStyle w:val="Domynie"/>
        <w:tabs>
          <w:tab w:val="left" w:pos="142"/>
        </w:tabs>
        <w:spacing w:after="20"/>
        <w:ind w:left="927"/>
        <w:rPr>
          <w:rFonts w:hAnsi="Times New Roman"/>
        </w:rPr>
      </w:pPr>
      <w:r w:rsidRPr="003E1391">
        <w:rPr>
          <w:rFonts w:hAnsi="Times New Roman"/>
        </w:rPr>
        <w:t>a) zaangażowanie i progres w testach sprawności fizycznej oraz motorycznej;</w:t>
      </w:r>
    </w:p>
    <w:p w14:paraId="2F945E88" w14:textId="06A0AADE" w:rsidR="00C5536A" w:rsidRPr="003E1391" w:rsidRDefault="00C5536A" w:rsidP="00C5536A">
      <w:pPr>
        <w:pStyle w:val="Domynie"/>
        <w:tabs>
          <w:tab w:val="left" w:pos="142"/>
        </w:tabs>
        <w:spacing w:after="20"/>
        <w:ind w:left="927"/>
        <w:rPr>
          <w:rFonts w:hAnsi="Times New Roman"/>
        </w:rPr>
      </w:pPr>
      <w:r w:rsidRPr="003E1391">
        <w:rPr>
          <w:rFonts w:hAnsi="Times New Roman"/>
        </w:rPr>
        <w:t>b) stopień opanowania techniki i taktyki gry dostosowany do indywidualnych możliwości ucznia;</w:t>
      </w:r>
    </w:p>
    <w:p w14:paraId="676D71FE" w14:textId="43A6D3D7" w:rsidR="00C5536A" w:rsidRPr="003E1391" w:rsidRDefault="00C5536A" w:rsidP="00C5536A">
      <w:pPr>
        <w:pStyle w:val="Domynie"/>
        <w:tabs>
          <w:tab w:val="left" w:pos="142"/>
        </w:tabs>
        <w:spacing w:after="20"/>
        <w:ind w:left="927"/>
        <w:rPr>
          <w:rFonts w:hAnsi="Times New Roman"/>
        </w:rPr>
      </w:pPr>
      <w:r w:rsidRPr="003E1391">
        <w:rPr>
          <w:rFonts w:hAnsi="Times New Roman"/>
        </w:rPr>
        <w:t>c) przestrzeganie zasad etyki sportowej i „fair play” zarówno na boisku, jak i poza nim.</w:t>
      </w:r>
    </w:p>
    <w:p w14:paraId="50354652" w14:textId="478908BC" w:rsidR="00C5536A" w:rsidRPr="003E1391" w:rsidRDefault="00C5536A" w:rsidP="00C5536A">
      <w:pPr>
        <w:pStyle w:val="Domynie"/>
        <w:tabs>
          <w:tab w:val="left" w:pos="142"/>
        </w:tabs>
        <w:spacing w:after="20"/>
        <w:rPr>
          <w:rFonts w:hAnsi="Times New Roman"/>
        </w:rPr>
      </w:pPr>
      <w:r w:rsidRPr="003E1391">
        <w:rPr>
          <w:rFonts w:hAnsi="Times New Roman"/>
        </w:rPr>
        <w:t>Nieuzyskanie zaliczenia z przedmiotu „Zajęcia sportowe – piłka nożna” jest równoznaczne z nieotrzymaniem promocji do klasy programowo wyższej lub nieukończeniem Szkoły.</w:t>
      </w:r>
    </w:p>
    <w:p w14:paraId="348878BD" w14:textId="77777777" w:rsidR="00AE4300" w:rsidRDefault="00AE4300" w:rsidP="00AE4300">
      <w:pPr>
        <w:pStyle w:val="Domynie"/>
        <w:tabs>
          <w:tab w:val="left" w:pos="714"/>
        </w:tabs>
        <w:ind w:left="357"/>
        <w:rPr>
          <w:rFonts w:hAnsi="Times New Roman"/>
        </w:rPr>
      </w:pPr>
    </w:p>
    <w:p w14:paraId="728CB908" w14:textId="77777777" w:rsidR="00AE4300" w:rsidRDefault="00AE4300" w:rsidP="00AE4300">
      <w:pPr>
        <w:pStyle w:val="Domynie"/>
        <w:keepNext/>
        <w:tabs>
          <w:tab w:val="left" w:pos="357"/>
        </w:tabs>
        <w:jc w:val="center"/>
        <w:rPr>
          <w:rFonts w:hAnsi="Times New Roman"/>
        </w:rPr>
      </w:pPr>
      <w:r>
        <w:rPr>
          <w:rFonts w:hAnsi="Times New Roman"/>
          <w:b/>
          <w:lang w:eastAsia="pl-PL"/>
        </w:rPr>
        <w:t>§ 62</w:t>
      </w:r>
    </w:p>
    <w:p w14:paraId="1BA367F6" w14:textId="77777777" w:rsidR="00AE4300" w:rsidRDefault="00AE4300">
      <w:pPr>
        <w:pStyle w:val="Domynie"/>
        <w:numPr>
          <w:ilvl w:val="0"/>
          <w:numId w:val="98"/>
        </w:numPr>
        <w:tabs>
          <w:tab w:val="left" w:pos="284"/>
        </w:tabs>
        <w:spacing w:after="20"/>
        <w:ind w:left="357" w:hanging="357"/>
        <w:rPr>
          <w:rFonts w:hAnsi="Times New Roman"/>
        </w:rPr>
      </w:pPr>
      <w:r>
        <w:rPr>
          <w:rFonts w:hAnsi="Times New Roman"/>
        </w:rPr>
        <w:t>Śródroczne i roczne oceny klasyfikacyjne z zajęć edukacyjnych ustalają nauczyciele prowadzący poszczególne zajęcia edukacyjne, a śródroczną i roczną ocenę klasyfikacyjną zachowania – wychowawca oddziału po zasięgnięciu opinii nauczycieli, innych pracowników szkoły, uczniów danego oddziału oraz ocenianego ucznia.</w:t>
      </w:r>
    </w:p>
    <w:p w14:paraId="66D80C2D" w14:textId="77777777"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Śródroczne oceny klasyfikacyjne z zajęć edukacyjnych i śródroczną ocenę klasyfikacyjną zachowania ustala się w terminie ustalonym przez dyrektora w ostatnim tygodniu przed feriami zimowymi. </w:t>
      </w:r>
    </w:p>
    <w:p w14:paraId="095802F4" w14:textId="212DA87A"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W terminie ustalonym przez dyrektora nie później niż na dwa tygodnie przed klasyfikacyjnym zebraniem rady pedagogicznej nauczyciele prowadzący poszczególne zajęcia edukacyjne oraz wychowawcy, z zastrzeżeniem ust. 9, ustalają i wpisują do dziennika lekcyjnego, w wyodrębnionej kolumnie, przewidywane oceny klasyfikacyjne z obowiązkowy i dodatkowych zajęć edukacyjnych oraz przewidywane oceny klasyfikacyjne zachowania. </w:t>
      </w:r>
    </w:p>
    <w:p w14:paraId="1075EDA3" w14:textId="439DEDD8"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Nauczyciele prowadzący poszczególne zajęcia edukacyjne i wychowawcy klas I-IV liceum informują uczniów o przewidywanych ocenach klasyfikacyjnych ustnie, bezzwłocznie po ich wpisaniu do dziennika lekcyjnego. </w:t>
      </w:r>
    </w:p>
    <w:p w14:paraId="172A3306" w14:textId="77777777"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Na podstawie wpisów w dzienniku wychowawca oddziału bezzwłocznie sporządza dla każdego ucznia wykaz przewidywanych rocznych ocen klasyfikacyjnych i przekazuje go bezpośrednio rodzicom podczas zebrania albo uczniowi - w celu przedstawienia do wiadomości rodzicom. </w:t>
      </w:r>
    </w:p>
    <w:p w14:paraId="48F4387B" w14:textId="1CBA403A"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W przypadku przekazania wykazu przez ucznia, fakt przyjęcia do wiadomości informacji </w:t>
      </w:r>
      <w:r w:rsidR="00561B01">
        <w:rPr>
          <w:rFonts w:hAnsi="Times New Roman"/>
        </w:rPr>
        <w:br/>
      </w:r>
      <w:r>
        <w:rPr>
          <w:rFonts w:hAnsi="Times New Roman"/>
        </w:rPr>
        <w:t xml:space="preserve">o przewidywanych ocenach klasyfikacyjnych rodzice potwierdzają na wykazie podpisem i datą. </w:t>
      </w:r>
    </w:p>
    <w:p w14:paraId="5C27B593" w14:textId="77777777" w:rsidR="00AE4300" w:rsidRDefault="00AE4300">
      <w:pPr>
        <w:pStyle w:val="Domynie"/>
        <w:numPr>
          <w:ilvl w:val="0"/>
          <w:numId w:val="98"/>
        </w:numPr>
        <w:tabs>
          <w:tab w:val="left" w:pos="284"/>
        </w:tabs>
        <w:spacing w:after="20"/>
        <w:ind w:left="357" w:hanging="357"/>
        <w:rPr>
          <w:rFonts w:hAnsi="Times New Roman"/>
        </w:rPr>
      </w:pPr>
      <w:r>
        <w:rPr>
          <w:rFonts w:hAnsi="Times New Roman"/>
        </w:rPr>
        <w:t>Podpisany przez rodziców wykaz przewidywanych rocznych ocen klasyfikacyjnych uczeń zwraca wychowawcy w ustalonym przez niego terminie, ni</w:t>
      </w:r>
      <w:r w:rsidR="009C4091">
        <w:rPr>
          <w:rFonts w:hAnsi="Times New Roman"/>
        </w:rPr>
        <w:t>e później niż w ciągu dwóch dni</w:t>
      </w:r>
      <w:r>
        <w:rPr>
          <w:rFonts w:hAnsi="Times New Roman"/>
        </w:rPr>
        <w:t xml:space="preserve"> od daty otrzymania wykazu. </w:t>
      </w:r>
    </w:p>
    <w:p w14:paraId="7A6DC202" w14:textId="6FA505BE"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Niezależnie od formy, o której mowa w ust. 5, w uzasadnionych przypadkach informacja </w:t>
      </w:r>
      <w:r w:rsidR="00561B01">
        <w:rPr>
          <w:rFonts w:hAnsi="Times New Roman"/>
        </w:rPr>
        <w:br/>
      </w:r>
      <w:r>
        <w:rPr>
          <w:rFonts w:hAnsi="Times New Roman"/>
        </w:rPr>
        <w:t xml:space="preserve">o przewidywanych ocenach klasyfikacyjnych może być przekazana rodzicom ucznia telefonicznie, osobiście przez wychowawcę lub przez innego nauczyciela albo listownie. </w:t>
      </w:r>
    </w:p>
    <w:p w14:paraId="5FB8BF5C" w14:textId="706067D4"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Fakt przekazania informacji o przewidywanych ocenach klasyfikacyjnych w formach, </w:t>
      </w:r>
      <w:r w:rsidR="003C484D">
        <w:rPr>
          <w:rFonts w:hAnsi="Times New Roman"/>
        </w:rPr>
        <w:br/>
      </w:r>
      <w:r>
        <w:rPr>
          <w:rFonts w:hAnsi="Times New Roman"/>
        </w:rPr>
        <w:t>o których mowa w ust. 6, nauczyciel dokumentuje adnotacją w dzienniku.</w:t>
      </w:r>
    </w:p>
    <w:p w14:paraId="4D921758" w14:textId="28DA376C" w:rsidR="00AE4300" w:rsidRDefault="00AE4300">
      <w:pPr>
        <w:pStyle w:val="Domynie"/>
        <w:numPr>
          <w:ilvl w:val="0"/>
          <w:numId w:val="98"/>
        </w:numPr>
        <w:tabs>
          <w:tab w:val="left" w:pos="284"/>
        </w:tabs>
        <w:spacing w:after="20"/>
        <w:ind w:left="357" w:hanging="357"/>
        <w:rPr>
          <w:rFonts w:hAnsi="Times New Roman"/>
        </w:rPr>
      </w:pPr>
      <w:r>
        <w:rPr>
          <w:rFonts w:hAnsi="Times New Roman"/>
        </w:rPr>
        <w:t xml:space="preserve">Za skuteczne przekazanie rodzicom każdego ucznia informacji o przewidywanych ocenach klasyfikacyjnych, nie później niż na tydzień przed śródrocznym/rocznym klasyfikacyjnym zebraniem plenarnym rady pedagogicznej, odpowiadają nauczyciele prowadzący poszczególne zajęcia i wychowawca oddziału. </w:t>
      </w:r>
    </w:p>
    <w:p w14:paraId="78966C86" w14:textId="77777777" w:rsidR="00AE4300" w:rsidRDefault="00AE4300" w:rsidP="00AE4300">
      <w:pPr>
        <w:pStyle w:val="Domynie"/>
        <w:ind w:left="357"/>
        <w:rPr>
          <w:rFonts w:hAnsi="Times New Roman"/>
        </w:rPr>
      </w:pPr>
    </w:p>
    <w:p w14:paraId="3DCE3D8D" w14:textId="77777777" w:rsidR="00AE4300" w:rsidRDefault="00AE4300" w:rsidP="00AE4300">
      <w:pPr>
        <w:pStyle w:val="Domynie"/>
        <w:keepNext/>
        <w:tabs>
          <w:tab w:val="left" w:pos="357"/>
        </w:tabs>
        <w:jc w:val="center"/>
        <w:rPr>
          <w:rFonts w:hAnsi="Times New Roman"/>
        </w:rPr>
      </w:pPr>
      <w:r>
        <w:rPr>
          <w:rFonts w:hAnsi="Times New Roman"/>
          <w:b/>
          <w:lang w:eastAsia="pl-PL"/>
        </w:rPr>
        <w:lastRenderedPageBreak/>
        <w:t>§ 63</w:t>
      </w:r>
    </w:p>
    <w:p w14:paraId="2C1C2137" w14:textId="56695BD6" w:rsidR="00AE4300" w:rsidRDefault="00AE4300">
      <w:pPr>
        <w:pStyle w:val="Domynie"/>
        <w:numPr>
          <w:ilvl w:val="0"/>
          <w:numId w:val="99"/>
        </w:numPr>
        <w:tabs>
          <w:tab w:val="left" w:pos="426"/>
        </w:tabs>
        <w:spacing w:after="20"/>
        <w:ind w:left="357" w:hanging="357"/>
        <w:rPr>
          <w:rFonts w:hAnsi="Times New Roman"/>
        </w:rPr>
      </w:pPr>
      <w:r>
        <w:rPr>
          <w:rFonts w:hAnsi="Times New Roman"/>
        </w:rPr>
        <w:t xml:space="preserve">W ciągu trzech dni od daty uzyskania przez rodziców informacji o przewidywanych ocenach klasyfikacyjnych uczeń lub jego rodzice mogą zwrócić się odpowiednio do nauczyciela prowadzącego dane zajęcia edukacyjne lub wychowawcy oddziału z wnioskiem o ustalenie śródrocznej/rocznej oceny klasyfikacyjnej z zajęć edukacyjnych lub oceny klasyfikacyjnej zachowania wyższej niż przewidywana. </w:t>
      </w:r>
    </w:p>
    <w:p w14:paraId="4E331066" w14:textId="77777777" w:rsidR="00AE4300" w:rsidRDefault="00AE4300">
      <w:pPr>
        <w:pStyle w:val="Domynie"/>
        <w:numPr>
          <w:ilvl w:val="0"/>
          <w:numId w:val="99"/>
        </w:numPr>
        <w:tabs>
          <w:tab w:val="left" w:pos="426"/>
        </w:tabs>
        <w:spacing w:after="20"/>
        <w:ind w:left="357" w:hanging="357"/>
        <w:rPr>
          <w:rFonts w:hAnsi="Times New Roman"/>
        </w:rPr>
      </w:pPr>
      <w:r>
        <w:rPr>
          <w:rFonts w:hAnsi="Times New Roman"/>
        </w:rPr>
        <w:t xml:space="preserve">W przypadku wniosku o ustalenie śródrocznej/rocznej oceny klasyfikacyjnej z zajęć edukacyjnych wyższej niż przewidywana nauczyciel może: </w:t>
      </w:r>
    </w:p>
    <w:p w14:paraId="1808F598" w14:textId="77777777" w:rsidR="00AE4300" w:rsidRDefault="00AE4300">
      <w:pPr>
        <w:pStyle w:val="Domynie"/>
        <w:numPr>
          <w:ilvl w:val="1"/>
          <w:numId w:val="100"/>
        </w:numPr>
        <w:tabs>
          <w:tab w:val="left" w:pos="709"/>
          <w:tab w:val="left" w:pos="1423"/>
          <w:tab w:val="left" w:pos="1848"/>
        </w:tabs>
        <w:ind w:left="714" w:hanging="357"/>
        <w:rPr>
          <w:rFonts w:hAnsi="Times New Roman"/>
        </w:rPr>
      </w:pPr>
      <w:r>
        <w:rPr>
          <w:rFonts w:hAnsi="Times New Roman"/>
        </w:rPr>
        <w:t xml:space="preserve">podtrzymać przewidywaną ocenę – jeśli stwierdzi, że jest ona zgodna z wymaganiami edukacyjnymi niezbędnymi do jej uzyskania; </w:t>
      </w:r>
    </w:p>
    <w:p w14:paraId="2AC28836" w14:textId="77777777" w:rsidR="00AE4300" w:rsidRDefault="00AE4300">
      <w:pPr>
        <w:pStyle w:val="Domynie"/>
        <w:numPr>
          <w:ilvl w:val="1"/>
          <w:numId w:val="100"/>
        </w:numPr>
        <w:tabs>
          <w:tab w:val="left" w:pos="709"/>
          <w:tab w:val="left" w:pos="1423"/>
          <w:tab w:val="left" w:pos="1848"/>
        </w:tabs>
        <w:ind w:left="714" w:hanging="357"/>
        <w:rPr>
          <w:rFonts w:hAnsi="Times New Roman"/>
        </w:rPr>
      </w:pPr>
      <w:r>
        <w:rPr>
          <w:rFonts w:hAnsi="Times New Roman"/>
        </w:rPr>
        <w:t>ustalić ocenę wyższą niż przewidywana, w tym na podstawie dodatkowego sprawdzenia wiadomości i umiejętności ucznia – jeśli stwierdzi, że:</w:t>
      </w:r>
    </w:p>
    <w:p w14:paraId="03F037BE" w14:textId="77777777" w:rsidR="00AE4300" w:rsidRDefault="00AE4300">
      <w:pPr>
        <w:pStyle w:val="Domynie"/>
        <w:numPr>
          <w:ilvl w:val="0"/>
          <w:numId w:val="101"/>
        </w:numPr>
        <w:ind w:left="1071" w:hanging="357"/>
        <w:rPr>
          <w:rFonts w:hAnsi="Times New Roman"/>
        </w:rPr>
      </w:pPr>
      <w:r>
        <w:rPr>
          <w:rFonts w:hAnsi="Times New Roman"/>
        </w:rPr>
        <w:t>uczniowi nie stworzono wystarczających możliwości zaprezentowania osiągnięć edukacyjnych,</w:t>
      </w:r>
      <w:r>
        <w:rPr>
          <w:rFonts w:hAnsi="Times New Roman"/>
          <w:color w:val="FF0000"/>
        </w:rPr>
        <w:t xml:space="preserve"> </w:t>
      </w:r>
    </w:p>
    <w:p w14:paraId="31972960" w14:textId="77777777" w:rsidR="00AE4300" w:rsidRDefault="00AE4300">
      <w:pPr>
        <w:pStyle w:val="Domynie"/>
        <w:numPr>
          <w:ilvl w:val="0"/>
          <w:numId w:val="101"/>
        </w:numPr>
        <w:spacing w:after="20"/>
        <w:ind w:left="1071" w:hanging="357"/>
        <w:rPr>
          <w:rFonts w:hAnsi="Times New Roman"/>
        </w:rPr>
      </w:pPr>
      <w:r>
        <w:rPr>
          <w:rFonts w:hAnsi="Times New Roman"/>
        </w:rPr>
        <w:t xml:space="preserve">uczeń spełnił wymagania na ocenę przewidywaną oraz niektóre wymagania na ocenę wyższą niż przewidywana.  </w:t>
      </w:r>
    </w:p>
    <w:p w14:paraId="0F1B07F1" w14:textId="7641D3DA" w:rsidR="00AE4300" w:rsidRDefault="00AE4300">
      <w:pPr>
        <w:pStyle w:val="Domynie"/>
        <w:numPr>
          <w:ilvl w:val="0"/>
          <w:numId w:val="99"/>
        </w:numPr>
        <w:tabs>
          <w:tab w:val="left" w:pos="426"/>
        </w:tabs>
        <w:spacing w:after="20"/>
        <w:ind w:left="357" w:hanging="357"/>
        <w:rPr>
          <w:rFonts w:hAnsi="Times New Roman"/>
        </w:rPr>
      </w:pPr>
      <w:r>
        <w:rPr>
          <w:rFonts w:hAnsi="Times New Roman"/>
        </w:rPr>
        <w:t>Jeśli zachodzi taka potrzeba, dodatkowe sprawdzen</w:t>
      </w:r>
      <w:r w:rsidR="009C4091">
        <w:rPr>
          <w:rFonts w:hAnsi="Times New Roman"/>
        </w:rPr>
        <w:t xml:space="preserve">ie wiadomości i umiejętności, </w:t>
      </w:r>
      <w:r w:rsidR="009C4091">
        <w:rPr>
          <w:rFonts w:hAnsi="Times New Roman"/>
        </w:rPr>
        <w:br/>
        <w:t xml:space="preserve">o </w:t>
      </w:r>
      <w:r>
        <w:rPr>
          <w:rFonts w:hAnsi="Times New Roman"/>
        </w:rPr>
        <w:t>którym mowa w ust. 2 pkt</w:t>
      </w:r>
      <w:r w:rsidR="00561B01">
        <w:rPr>
          <w:rFonts w:hAnsi="Times New Roman"/>
        </w:rPr>
        <w:t>.</w:t>
      </w:r>
      <w:r>
        <w:rPr>
          <w:rFonts w:hAnsi="Times New Roman"/>
        </w:rPr>
        <w:t xml:space="preserve"> 2, przeprowadza się w formie określonej przez nauczyciela nie później, niż w ciągu dwóch dni od daty złożenia wniosku. </w:t>
      </w:r>
    </w:p>
    <w:p w14:paraId="1B0C67A5" w14:textId="77777777" w:rsidR="00AE4300" w:rsidRDefault="00AE4300">
      <w:pPr>
        <w:pStyle w:val="Domynie"/>
        <w:numPr>
          <w:ilvl w:val="0"/>
          <w:numId w:val="99"/>
        </w:numPr>
        <w:tabs>
          <w:tab w:val="left" w:pos="426"/>
        </w:tabs>
        <w:spacing w:after="20"/>
        <w:ind w:left="357" w:hanging="357"/>
        <w:rPr>
          <w:rFonts w:hAnsi="Times New Roman"/>
        </w:rPr>
      </w:pPr>
      <w:r>
        <w:rPr>
          <w:rFonts w:hAnsi="Times New Roman"/>
        </w:rPr>
        <w:t xml:space="preserve">W przypadku wniosku o ustalenie śródrocznej/rocznej oceny klasyfikacyjnej zachowania wyższej niż przewidywana wychowawca może: </w:t>
      </w:r>
    </w:p>
    <w:p w14:paraId="45F0D62B" w14:textId="77777777" w:rsidR="00AE4300" w:rsidRDefault="00AE4300">
      <w:pPr>
        <w:pStyle w:val="Domynie"/>
        <w:numPr>
          <w:ilvl w:val="1"/>
          <w:numId w:val="102"/>
        </w:numPr>
        <w:tabs>
          <w:tab w:val="left" w:pos="709"/>
          <w:tab w:val="left" w:pos="1423"/>
          <w:tab w:val="left" w:pos="1848"/>
        </w:tabs>
        <w:ind w:left="714" w:hanging="357"/>
        <w:rPr>
          <w:rFonts w:hAnsi="Times New Roman"/>
        </w:rPr>
      </w:pPr>
      <w:r>
        <w:rPr>
          <w:rFonts w:hAnsi="Times New Roman"/>
        </w:rPr>
        <w:t xml:space="preserve">podtrzymać przewidywaną ocenę – jeśli stwierdzi, że jest ona zgodna z kryteriami oceniania zachowania; </w:t>
      </w:r>
    </w:p>
    <w:p w14:paraId="4355166C" w14:textId="77777777" w:rsidR="00AE4300" w:rsidRDefault="00AE4300">
      <w:pPr>
        <w:pStyle w:val="Domynie"/>
        <w:numPr>
          <w:ilvl w:val="1"/>
          <w:numId w:val="102"/>
        </w:numPr>
        <w:tabs>
          <w:tab w:val="left" w:pos="709"/>
          <w:tab w:val="left" w:pos="1423"/>
          <w:tab w:val="left" w:pos="1848"/>
        </w:tabs>
        <w:ind w:left="714" w:hanging="357"/>
        <w:rPr>
          <w:rFonts w:hAnsi="Times New Roman"/>
        </w:rPr>
      </w:pPr>
      <w:r>
        <w:rPr>
          <w:rFonts w:hAnsi="Times New Roman"/>
        </w:rPr>
        <w:t>ustalić ocenę wyższą niż przewidywana – jeśli stwierdzi, że:</w:t>
      </w:r>
    </w:p>
    <w:p w14:paraId="324A0F2B" w14:textId="77777777" w:rsidR="00AE4300" w:rsidRDefault="00AE4300">
      <w:pPr>
        <w:pStyle w:val="Domynie"/>
        <w:numPr>
          <w:ilvl w:val="0"/>
          <w:numId w:val="103"/>
        </w:numPr>
        <w:ind w:left="1071" w:hanging="357"/>
        <w:rPr>
          <w:rFonts w:hAnsi="Times New Roman"/>
        </w:rPr>
      </w:pPr>
      <w:r>
        <w:rPr>
          <w:rFonts w:hAnsi="Times New Roman"/>
        </w:rPr>
        <w:t xml:space="preserve">przy jej ustalaniu nie uwzględniono należycie kryteriów oceniania zachowania, </w:t>
      </w:r>
    </w:p>
    <w:p w14:paraId="5E34A79B" w14:textId="77777777" w:rsidR="00AE4300" w:rsidRDefault="00AE4300">
      <w:pPr>
        <w:pStyle w:val="Domynie"/>
        <w:numPr>
          <w:ilvl w:val="0"/>
          <w:numId w:val="103"/>
        </w:numPr>
        <w:spacing w:after="20"/>
        <w:ind w:left="1071" w:hanging="357"/>
        <w:rPr>
          <w:rFonts w:hAnsi="Times New Roman"/>
        </w:rPr>
      </w:pPr>
      <w:r>
        <w:rPr>
          <w:rFonts w:hAnsi="Times New Roman"/>
        </w:rPr>
        <w:t xml:space="preserve">uczeń spełnia kryteria oceny przewidywanej oraz niektóre kryteria oceny wyższej niż przewidywana. </w:t>
      </w:r>
    </w:p>
    <w:p w14:paraId="250ECDFC" w14:textId="77777777" w:rsidR="00AE4300" w:rsidRDefault="00AE4300">
      <w:pPr>
        <w:pStyle w:val="Domynie"/>
        <w:numPr>
          <w:ilvl w:val="0"/>
          <w:numId w:val="99"/>
        </w:numPr>
        <w:tabs>
          <w:tab w:val="left" w:pos="426"/>
        </w:tabs>
        <w:spacing w:after="20"/>
        <w:ind w:left="357" w:hanging="357"/>
        <w:rPr>
          <w:rFonts w:hAnsi="Times New Roman"/>
        </w:rPr>
      </w:pPr>
      <w:r>
        <w:rPr>
          <w:rFonts w:hAnsi="Times New Roman"/>
        </w:rPr>
        <w:t>Po rozpatrzeniu wniosku o ustalenie śródrocznej/rocznej oceny klasyfikacyjnej z zajęć edukacyjnych lub śródrocznej/rocznej oceny klasyfikacyjnej zachowania wyższej niż przewidywana, odpowiednio nauczyciel lub wychowawca informuje</w:t>
      </w:r>
      <w:r w:rsidR="009C4091">
        <w:rPr>
          <w:rFonts w:hAnsi="Times New Roman"/>
        </w:rPr>
        <w:t xml:space="preserve"> ucznia i jego rodziców </w:t>
      </w:r>
      <w:r>
        <w:rPr>
          <w:rFonts w:hAnsi="Times New Roman"/>
        </w:rPr>
        <w:t xml:space="preserve">o ustalonej ocenie śródrocznej/rocznej. </w:t>
      </w:r>
    </w:p>
    <w:p w14:paraId="44010CDF" w14:textId="77777777" w:rsidR="00AE4300" w:rsidRDefault="00AE4300">
      <w:pPr>
        <w:pStyle w:val="Domynie"/>
        <w:numPr>
          <w:ilvl w:val="0"/>
          <w:numId w:val="99"/>
        </w:numPr>
        <w:tabs>
          <w:tab w:val="left" w:pos="426"/>
        </w:tabs>
        <w:spacing w:after="20"/>
        <w:ind w:left="357" w:hanging="357"/>
        <w:rPr>
          <w:rFonts w:hAnsi="Times New Roman"/>
        </w:rPr>
      </w:pPr>
      <w:r>
        <w:rPr>
          <w:rFonts w:hAnsi="Times New Roman"/>
        </w:rPr>
        <w:t>Ustalone śródroczne/roczne oceny klasyfikacyjne z zajęć edukacyjnych</w:t>
      </w:r>
      <w:r w:rsidR="009C4091">
        <w:rPr>
          <w:rFonts w:hAnsi="Times New Roman"/>
        </w:rPr>
        <w:t xml:space="preserve"> </w:t>
      </w:r>
      <w:r w:rsidR="009C4091">
        <w:rPr>
          <w:rFonts w:hAnsi="Times New Roman"/>
        </w:rPr>
        <w:br/>
        <w:t xml:space="preserve">i </w:t>
      </w:r>
      <w:r>
        <w:rPr>
          <w:rFonts w:hAnsi="Times New Roman"/>
        </w:rPr>
        <w:t xml:space="preserve">śródroczne/roczne oceny klasyfikacyjne zachowania nauczyciele i wychowawca oddziału wpisują do dziennika przed śródrocznym/rocznym klasyfikacyjnym zebraniem rady pedagogicznej, w terminie wyznaczonym przez dyrektora. </w:t>
      </w:r>
    </w:p>
    <w:p w14:paraId="7757960F" w14:textId="77777777" w:rsidR="00AE4300" w:rsidRDefault="00AE4300">
      <w:pPr>
        <w:pStyle w:val="Domynie"/>
        <w:numPr>
          <w:ilvl w:val="0"/>
          <w:numId w:val="99"/>
        </w:numPr>
        <w:tabs>
          <w:tab w:val="left" w:pos="426"/>
        </w:tabs>
        <w:spacing w:after="20"/>
        <w:ind w:left="357" w:hanging="357"/>
        <w:rPr>
          <w:rFonts w:hAnsi="Times New Roman"/>
        </w:rPr>
      </w:pPr>
      <w:r>
        <w:rPr>
          <w:rFonts w:hAnsi="Times New Roman"/>
        </w:rPr>
        <w:t>W przypadku, gdy po przekazaniu informacji o przewidywanej śródrocznej/rocznej klasyfikacyjnej ocenie zachowania albo po ustaleniu oceny rocznej uczeń zostanie ukarany naganą dyrektora za rażące naruszenie norm etycznych lub zasad współżycia społecznego, wychowawca może ustalić dla tego ucznia niższą roczną klasyf</w:t>
      </w:r>
      <w:r w:rsidR="009C4091">
        <w:rPr>
          <w:rFonts w:hAnsi="Times New Roman"/>
        </w:rPr>
        <w:t xml:space="preserve">ikacyjną ocenę zachowania. </w:t>
      </w:r>
      <w:r>
        <w:rPr>
          <w:rFonts w:hAnsi="Times New Roman"/>
        </w:rPr>
        <w:t xml:space="preserve">O swojej decyzji wychowawca klasy </w:t>
      </w:r>
      <w:r w:rsidR="009C4091">
        <w:rPr>
          <w:rFonts w:hAnsi="Times New Roman"/>
        </w:rPr>
        <w:t xml:space="preserve">bezzwłocznie informuje ucznia </w:t>
      </w:r>
      <w:r w:rsidR="009C4091">
        <w:rPr>
          <w:rFonts w:hAnsi="Times New Roman"/>
        </w:rPr>
        <w:br/>
        <w:t xml:space="preserve">i </w:t>
      </w:r>
      <w:r>
        <w:rPr>
          <w:rFonts w:hAnsi="Times New Roman"/>
        </w:rPr>
        <w:t>jego rodziców oraz dyrektora.</w:t>
      </w:r>
    </w:p>
    <w:p w14:paraId="7624AF7D" w14:textId="77777777" w:rsidR="00AE4300" w:rsidRDefault="00AE4300" w:rsidP="00AE4300">
      <w:pPr>
        <w:pStyle w:val="Domynie"/>
        <w:ind w:left="357"/>
        <w:rPr>
          <w:rFonts w:hAnsi="Times New Roman"/>
        </w:rPr>
      </w:pPr>
    </w:p>
    <w:p w14:paraId="786D39EE" w14:textId="77777777" w:rsidR="00AE4300" w:rsidRDefault="00AE4300" w:rsidP="00AE4300">
      <w:pPr>
        <w:pStyle w:val="Domynie"/>
        <w:keepNext/>
        <w:tabs>
          <w:tab w:val="left" w:pos="357"/>
        </w:tabs>
        <w:jc w:val="center"/>
        <w:rPr>
          <w:rFonts w:hAnsi="Times New Roman"/>
        </w:rPr>
      </w:pPr>
      <w:r>
        <w:rPr>
          <w:rFonts w:hAnsi="Times New Roman"/>
          <w:b/>
          <w:lang w:eastAsia="pl-PL"/>
        </w:rPr>
        <w:t>§ 64</w:t>
      </w:r>
    </w:p>
    <w:p w14:paraId="1154527B" w14:textId="77777777" w:rsidR="00AE4300" w:rsidRDefault="00AE4300">
      <w:pPr>
        <w:pStyle w:val="Domynie"/>
        <w:numPr>
          <w:ilvl w:val="0"/>
          <w:numId w:val="104"/>
        </w:numPr>
        <w:tabs>
          <w:tab w:val="left" w:pos="284"/>
        </w:tabs>
        <w:spacing w:after="20"/>
        <w:ind w:left="284" w:hanging="284"/>
        <w:rPr>
          <w:rFonts w:hAnsi="Times New Roman"/>
        </w:rPr>
      </w:pPr>
      <w:r>
        <w:rPr>
          <w:rFonts w:hAnsi="Times New Roman"/>
        </w:rPr>
        <w:t xml:space="preserve">Laureat konkursu przedmiotowego o zasięgu wojewódzkim lub </w:t>
      </w:r>
      <w:proofErr w:type="spellStart"/>
      <w:r>
        <w:rPr>
          <w:rFonts w:hAnsi="Times New Roman"/>
        </w:rPr>
        <w:t>ponadwojewódzkim</w:t>
      </w:r>
      <w:proofErr w:type="spellEnd"/>
      <w:r>
        <w:rPr>
          <w:rFonts w:hAnsi="Times New Roman"/>
        </w:rPr>
        <w:t xml:space="preserve"> oraz laureat lub finalista ogólnopolskiej olimpiady przedmiotowej, przeprowadzonych zgodnie z odrębnymi przepisami, otrzymuje z danych zajęć edukacyjnych najwyższą pozytywną roczną ocenę klasyfikacyjną </w:t>
      </w:r>
    </w:p>
    <w:p w14:paraId="6AECE543" w14:textId="77777777" w:rsidR="00AE4300" w:rsidRDefault="00AE4300">
      <w:pPr>
        <w:pStyle w:val="Domynie"/>
        <w:numPr>
          <w:ilvl w:val="0"/>
          <w:numId w:val="104"/>
        </w:numPr>
        <w:tabs>
          <w:tab w:val="left" w:pos="284"/>
        </w:tabs>
        <w:spacing w:after="20"/>
        <w:ind w:left="284" w:hanging="284"/>
        <w:rPr>
          <w:rFonts w:hAnsi="Times New Roman"/>
        </w:rPr>
      </w:pPr>
      <w:r>
        <w:rPr>
          <w:rFonts w:hAnsi="Times New Roman"/>
        </w:rPr>
        <w:t xml:space="preserve">Uczeń, który tytuł laureata konkursu przedmiotowego o zasięgu wojewódzkim lub </w:t>
      </w:r>
      <w:proofErr w:type="spellStart"/>
      <w:r>
        <w:rPr>
          <w:rFonts w:hAnsi="Times New Roman"/>
        </w:rPr>
        <w:t>ponadwojewódzkim</w:t>
      </w:r>
      <w:proofErr w:type="spellEnd"/>
      <w:r>
        <w:rPr>
          <w:rFonts w:hAnsi="Times New Roman"/>
        </w:rPr>
        <w:t xml:space="preserve"> lub tytuł laureata lub finalisty ogólnopolskiej olimpiady przedmiotowej </w:t>
      </w:r>
      <w:r>
        <w:rPr>
          <w:rFonts w:hAnsi="Times New Roman"/>
        </w:rPr>
        <w:lastRenderedPageBreak/>
        <w:t>uzyskał po ustaleniu rocznej oceny klasyfikacyjnej z zajęć edukacyjnych, otrzymuje z tych zajęć edukacyjnych najwyższą pozytywną końcową ocenę klasyfikacyjną.</w:t>
      </w:r>
    </w:p>
    <w:p w14:paraId="1D243E78" w14:textId="77777777" w:rsidR="00AE4300" w:rsidRDefault="00AE4300" w:rsidP="00AE4300">
      <w:pPr>
        <w:pStyle w:val="Domynie"/>
        <w:keepNext/>
        <w:tabs>
          <w:tab w:val="left" w:pos="357"/>
        </w:tabs>
        <w:jc w:val="center"/>
        <w:rPr>
          <w:rFonts w:hAnsi="Times New Roman"/>
        </w:rPr>
      </w:pPr>
    </w:p>
    <w:p w14:paraId="127D3047" w14:textId="77777777" w:rsidR="00AE4300" w:rsidRDefault="00AE4300" w:rsidP="00AE4300">
      <w:pPr>
        <w:pStyle w:val="Domynie"/>
        <w:keepNext/>
        <w:tabs>
          <w:tab w:val="left" w:pos="357"/>
        </w:tabs>
        <w:jc w:val="center"/>
        <w:rPr>
          <w:rFonts w:hAnsi="Times New Roman"/>
        </w:rPr>
      </w:pPr>
      <w:r>
        <w:rPr>
          <w:rFonts w:hAnsi="Times New Roman"/>
          <w:b/>
          <w:lang w:eastAsia="pl-PL"/>
        </w:rPr>
        <w:t>§ 66</w:t>
      </w:r>
    </w:p>
    <w:p w14:paraId="67B1CD7C"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Uczeń może nie być klasyfikowany z jednego, kilku albo wszystkich zajęć edukacyjnych, jeżeli brak jest podstaw do ustalenia śródrocznej lub rocznej oceny klasyfikacyjnej z powodu nieobecności ucznia na tych zajęciach, przekraczającej połowę czasu przeznaczonego na te zajęcia w okresie, za który przeprowadzana jest klasyfikacja. </w:t>
      </w:r>
    </w:p>
    <w:p w14:paraId="2B250901"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Uczeń nieklasyfikowany z powodu usprawiedliwionej nieobecności może zdawać egzamin klasyfikacyjny. </w:t>
      </w:r>
    </w:p>
    <w:p w14:paraId="46D747F9"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Uczeń nieklasyfikowany z powodu nieusprawiedliwionej nieobecności może zdawać egzamin klasyfikacyjny za zgodą rady pedagogicznej. </w:t>
      </w:r>
    </w:p>
    <w:p w14:paraId="4BF108C7"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Egzamin klasyfikacyjny przeprowadza komisja powołana przez dyrektora. </w:t>
      </w:r>
    </w:p>
    <w:p w14:paraId="78EA94A7"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Egzamin klasyfikacyjny przeprowadza się nie później niż w dniu poprzedzającym dzień zakończenia rocznych zajęć dydaktyczno-wychowawczych. Termin egzaminu klasyfikacyjnego uzgadnia się z uczniem i jego rodzicami. </w:t>
      </w:r>
    </w:p>
    <w:p w14:paraId="5A55CD1E"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Egzamin klasyfikacyjny przeprowadza się w formie pisemnej i ustnej. </w:t>
      </w:r>
    </w:p>
    <w:p w14:paraId="28AADAE1"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Podczas przeprowadzania egzaminu klasyfikacyjnego mogą być obecni – w charakterze obserwatorów – rodzice ucznia. </w:t>
      </w:r>
    </w:p>
    <w:p w14:paraId="3D9BC18E"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Uczeń, który z przyczyn usprawiedliwionych nie przystąpił do egzaminu klasyfikacyjnego</w:t>
      </w:r>
      <w:r w:rsidR="00561B01">
        <w:rPr>
          <w:rFonts w:hAnsi="Times New Roman"/>
        </w:rPr>
        <w:t xml:space="preserve"> </w:t>
      </w:r>
      <w:r>
        <w:rPr>
          <w:rFonts w:hAnsi="Times New Roman"/>
        </w:rPr>
        <w:t xml:space="preserve">w terminie ustalonym zgodnie z ust. 5, może przystąpić do niego w dodatkowym terminie wyznaczonym przez dyrektora. </w:t>
      </w:r>
    </w:p>
    <w:p w14:paraId="1B5D39EF"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Szczegółowe zasady przeprowadzania egzaminu klasyfikacyjnego określa rozporządzenie</w:t>
      </w:r>
      <w:r w:rsidR="00561B01">
        <w:rPr>
          <w:rFonts w:hAnsi="Times New Roman"/>
        </w:rPr>
        <w:t xml:space="preserve"> </w:t>
      </w:r>
      <w:r>
        <w:rPr>
          <w:rFonts w:hAnsi="Times New Roman"/>
        </w:rPr>
        <w:t xml:space="preserve">w sprawie szczegółowych warunków i sposobu oceniania, klasyfikowania i promowania uczniów i słuchaczy w szkołach publicznych. </w:t>
      </w:r>
    </w:p>
    <w:p w14:paraId="62843507"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Ocena ustalona w wyniku egzaminu klasyfikacyjnego jes</w:t>
      </w:r>
      <w:r w:rsidR="009C4091">
        <w:rPr>
          <w:rFonts w:hAnsi="Times New Roman"/>
        </w:rPr>
        <w:t>t ostateczna, z zastrzeżeniem §</w:t>
      </w:r>
      <w:r>
        <w:rPr>
          <w:rFonts w:hAnsi="Times New Roman"/>
        </w:rPr>
        <w:t xml:space="preserve"> 67 i § 68. </w:t>
      </w:r>
    </w:p>
    <w:p w14:paraId="04F33805" w14:textId="77777777" w:rsidR="00AE4300" w:rsidRDefault="00AE4300">
      <w:pPr>
        <w:pStyle w:val="Domynie"/>
        <w:numPr>
          <w:ilvl w:val="0"/>
          <w:numId w:val="105"/>
        </w:numPr>
        <w:tabs>
          <w:tab w:val="left" w:pos="284"/>
          <w:tab w:val="left" w:pos="357"/>
        </w:tabs>
        <w:spacing w:after="20"/>
        <w:ind w:left="284"/>
        <w:rPr>
          <w:rFonts w:hAnsi="Times New Roman"/>
        </w:rPr>
      </w:pPr>
      <w:r>
        <w:rPr>
          <w:rFonts w:hAnsi="Times New Roman"/>
        </w:rPr>
        <w:t xml:space="preserve">W przypadku nieklasyfikowania ucznia z obowiązkowych lub dodatkowych zajęć edukacyjnych w dokumentacji przebiegu nauczania zamiast oceny klasyfikacyjnej wpisuje się „nieklasyfikowany” albo „nieklasyfikowana”. </w:t>
      </w:r>
    </w:p>
    <w:p w14:paraId="01B8CF91" w14:textId="77777777" w:rsidR="00AE4300" w:rsidRDefault="00AE4300" w:rsidP="00AE4300">
      <w:pPr>
        <w:pStyle w:val="Domynie"/>
        <w:ind w:left="357"/>
        <w:rPr>
          <w:rFonts w:hAnsi="Times New Roman"/>
        </w:rPr>
      </w:pPr>
    </w:p>
    <w:p w14:paraId="29FFA68C" w14:textId="77777777" w:rsidR="00AE4300" w:rsidRDefault="00AE4300" w:rsidP="00AE4300">
      <w:pPr>
        <w:pStyle w:val="Domynie"/>
        <w:keepNext/>
        <w:tabs>
          <w:tab w:val="left" w:pos="357"/>
        </w:tabs>
        <w:jc w:val="center"/>
        <w:rPr>
          <w:rFonts w:hAnsi="Times New Roman"/>
        </w:rPr>
      </w:pPr>
      <w:r>
        <w:rPr>
          <w:rFonts w:hAnsi="Times New Roman"/>
          <w:b/>
          <w:lang w:eastAsia="pl-PL"/>
        </w:rPr>
        <w:t>§ 67</w:t>
      </w:r>
    </w:p>
    <w:p w14:paraId="4FA51D88" w14:textId="77777777" w:rsidR="00AE4300" w:rsidRDefault="00AE4300">
      <w:pPr>
        <w:pStyle w:val="Domynie"/>
        <w:numPr>
          <w:ilvl w:val="0"/>
          <w:numId w:val="106"/>
        </w:numPr>
        <w:tabs>
          <w:tab w:val="left" w:pos="0"/>
        </w:tabs>
        <w:ind w:left="284" w:hanging="284"/>
        <w:rPr>
          <w:rFonts w:hAnsi="Times New Roman"/>
        </w:rPr>
      </w:pPr>
      <w:r>
        <w:rPr>
          <w:rFonts w:hAnsi="Times New Roman"/>
        </w:rPr>
        <w:t xml:space="preserve">Uczeń, który w wyniku klasyfikacji rocznej otrzymał niedostateczną ocenę klasyfikacyjną z: </w:t>
      </w:r>
    </w:p>
    <w:p w14:paraId="0C6ABEA1" w14:textId="77777777" w:rsidR="00AE4300" w:rsidRDefault="00AE4300">
      <w:pPr>
        <w:numPr>
          <w:ilvl w:val="1"/>
          <w:numId w:val="107"/>
        </w:numPr>
        <w:tabs>
          <w:tab w:val="left" w:pos="357"/>
          <w:tab w:val="num" w:pos="709"/>
          <w:tab w:val="num" w:pos="1134"/>
        </w:tabs>
        <w:autoSpaceDE w:val="0"/>
        <w:autoSpaceDN w:val="0"/>
        <w:adjustRightInd w:val="0"/>
        <w:spacing w:after="0" w:line="240" w:lineRule="auto"/>
        <w:ind w:left="714" w:hanging="357"/>
        <w:jc w:val="both"/>
        <w:rPr>
          <w:rFonts w:ascii="Times New Roman" w:hAnsi="Times New Roman"/>
          <w:sz w:val="24"/>
          <w:szCs w:val="24"/>
        </w:rPr>
      </w:pPr>
      <w:r>
        <w:rPr>
          <w:rFonts w:ascii="Times New Roman" w:hAnsi="Times New Roman"/>
          <w:sz w:val="24"/>
          <w:szCs w:val="24"/>
        </w:rPr>
        <w:t>jednych albo dwóch obowiązkowych zajęć edukacyjnych,</w:t>
      </w:r>
    </w:p>
    <w:p w14:paraId="761FE041" w14:textId="77777777" w:rsidR="00AE4300" w:rsidRDefault="00AE4300">
      <w:pPr>
        <w:numPr>
          <w:ilvl w:val="1"/>
          <w:numId w:val="107"/>
        </w:numPr>
        <w:tabs>
          <w:tab w:val="left" w:pos="357"/>
          <w:tab w:val="num" w:pos="709"/>
          <w:tab w:val="num" w:pos="1134"/>
        </w:tabs>
        <w:autoSpaceDE w:val="0"/>
        <w:autoSpaceDN w:val="0"/>
        <w:adjustRightInd w:val="0"/>
        <w:spacing w:after="20" w:line="240" w:lineRule="auto"/>
        <w:ind w:left="714" w:hanging="357"/>
        <w:jc w:val="both"/>
        <w:rPr>
          <w:rFonts w:ascii="Times New Roman" w:hAnsi="Times New Roman"/>
          <w:sz w:val="24"/>
          <w:szCs w:val="24"/>
        </w:rPr>
      </w:pPr>
      <w:r>
        <w:rPr>
          <w:rFonts w:ascii="Times New Roman" w:hAnsi="Times New Roman"/>
          <w:sz w:val="24"/>
          <w:szCs w:val="24"/>
        </w:rPr>
        <w:t xml:space="preserve">jednych obowiązkowych zajęć edukacyjnych lub zajęć z języka mniejszości narodowej, mniejszości etnicznej lub języka regionalnego - może przystąpić do egzaminu poprawkowego z tych zajęć. </w:t>
      </w:r>
    </w:p>
    <w:p w14:paraId="3FEB1F8A" w14:textId="77777777" w:rsidR="00AE4300" w:rsidRDefault="00AE4300">
      <w:pPr>
        <w:pStyle w:val="Domynie"/>
        <w:numPr>
          <w:ilvl w:val="0"/>
          <w:numId w:val="106"/>
        </w:numPr>
        <w:tabs>
          <w:tab w:val="left" w:pos="0"/>
        </w:tabs>
        <w:ind w:left="284" w:hanging="284"/>
        <w:rPr>
          <w:rFonts w:hAnsi="Times New Roman"/>
        </w:rPr>
      </w:pPr>
      <w:r>
        <w:rPr>
          <w:rFonts w:hAnsi="Times New Roman"/>
        </w:rPr>
        <w:t xml:space="preserve">Egzamin poprawkowy przeprowadza komisja powołana przez dyrektora. </w:t>
      </w:r>
    </w:p>
    <w:p w14:paraId="3A25C9C6" w14:textId="77777777" w:rsidR="00AE4300" w:rsidRDefault="00AE4300">
      <w:pPr>
        <w:pStyle w:val="Domynie"/>
        <w:numPr>
          <w:ilvl w:val="0"/>
          <w:numId w:val="106"/>
        </w:numPr>
        <w:tabs>
          <w:tab w:val="left" w:pos="0"/>
        </w:tabs>
        <w:ind w:left="284" w:hanging="284"/>
        <w:rPr>
          <w:rFonts w:hAnsi="Times New Roman"/>
        </w:rPr>
      </w:pPr>
      <w:r>
        <w:rPr>
          <w:rFonts w:hAnsi="Times New Roman"/>
        </w:rPr>
        <w:t xml:space="preserve">Egzamin poprawkowy przeprowadza się w formie pisemnej i ustnej. </w:t>
      </w:r>
    </w:p>
    <w:p w14:paraId="56BA8632" w14:textId="77777777" w:rsidR="00AE4300" w:rsidRDefault="00AE4300">
      <w:pPr>
        <w:pStyle w:val="Domynie"/>
        <w:numPr>
          <w:ilvl w:val="0"/>
          <w:numId w:val="106"/>
        </w:numPr>
        <w:tabs>
          <w:tab w:val="left" w:pos="0"/>
        </w:tabs>
        <w:ind w:left="284" w:hanging="284"/>
        <w:rPr>
          <w:rFonts w:hAnsi="Times New Roman"/>
        </w:rPr>
      </w:pPr>
      <w:r>
        <w:rPr>
          <w:rFonts w:hAnsi="Times New Roman"/>
        </w:rPr>
        <w:t xml:space="preserve">Termin egzaminu poprawkowego wyznacza dyrektor do dnia zakończenia rocznych zajęć dydaktyczno-wychowawczych. Egzamin poprawkowy przeprowadza się w ostatnim tygodniu ferii letnich. </w:t>
      </w:r>
    </w:p>
    <w:p w14:paraId="4CBB2120" w14:textId="77777777" w:rsidR="00AE4300" w:rsidRDefault="00AE4300">
      <w:pPr>
        <w:pStyle w:val="Domynie"/>
        <w:numPr>
          <w:ilvl w:val="0"/>
          <w:numId w:val="106"/>
        </w:numPr>
        <w:tabs>
          <w:tab w:val="left" w:pos="0"/>
        </w:tabs>
        <w:ind w:left="284" w:hanging="284"/>
        <w:rPr>
          <w:rFonts w:hAnsi="Times New Roman"/>
        </w:rPr>
      </w:pPr>
      <w:r>
        <w:rPr>
          <w:rFonts w:hAnsi="Times New Roman"/>
        </w:rPr>
        <w:t>Uczeń, który z przyczyn usprawiedliwionych nie przystąpił do egzaminu poprawkowego</w:t>
      </w:r>
      <w:r w:rsidR="00561B01">
        <w:rPr>
          <w:rFonts w:hAnsi="Times New Roman"/>
        </w:rPr>
        <w:t xml:space="preserve"> </w:t>
      </w:r>
      <w:r w:rsidR="00561B01">
        <w:rPr>
          <w:rFonts w:hAnsi="Times New Roman"/>
        </w:rPr>
        <w:br/>
      </w:r>
      <w:r>
        <w:rPr>
          <w:rFonts w:hAnsi="Times New Roman"/>
        </w:rPr>
        <w:t xml:space="preserve">w wyznaczonym terminie, może przystąpić do niego w dodatkowym terminie, wyznaczonym przez dyrektora, nie później niż do końca września. </w:t>
      </w:r>
    </w:p>
    <w:p w14:paraId="41F2B738" w14:textId="77777777" w:rsidR="00AE4300" w:rsidRDefault="00AE4300">
      <w:pPr>
        <w:pStyle w:val="Domynie"/>
        <w:numPr>
          <w:ilvl w:val="0"/>
          <w:numId w:val="106"/>
        </w:numPr>
        <w:tabs>
          <w:tab w:val="left" w:pos="0"/>
        </w:tabs>
        <w:ind w:left="284" w:hanging="284"/>
        <w:rPr>
          <w:rFonts w:hAnsi="Times New Roman"/>
        </w:rPr>
      </w:pPr>
      <w:r>
        <w:rPr>
          <w:rFonts w:hAnsi="Times New Roman"/>
        </w:rPr>
        <w:t xml:space="preserve">Szczegółowe zasady przeprowadzania egzaminu poprawkowego określa rozporządzenie. </w:t>
      </w:r>
    </w:p>
    <w:p w14:paraId="176BBD15" w14:textId="77777777" w:rsidR="00AE4300" w:rsidRDefault="00AE4300">
      <w:pPr>
        <w:pStyle w:val="Domynie"/>
        <w:numPr>
          <w:ilvl w:val="0"/>
          <w:numId w:val="106"/>
        </w:numPr>
        <w:tabs>
          <w:tab w:val="left" w:pos="0"/>
        </w:tabs>
        <w:ind w:left="284" w:hanging="284"/>
        <w:rPr>
          <w:rFonts w:hAnsi="Times New Roman"/>
        </w:rPr>
      </w:pPr>
      <w:r>
        <w:rPr>
          <w:rFonts w:hAnsi="Times New Roman"/>
        </w:rPr>
        <w:t xml:space="preserve">Roczna ocena klasyfikacyjna ustalona w wyniku egzaminu poprawkowego jest ostateczna, z zastrzeżeniem § 68 ust. 10. </w:t>
      </w:r>
    </w:p>
    <w:p w14:paraId="1B418B06" w14:textId="77777777" w:rsidR="00AE4300" w:rsidRDefault="00AE4300">
      <w:pPr>
        <w:pStyle w:val="Domynie"/>
        <w:numPr>
          <w:ilvl w:val="0"/>
          <w:numId w:val="106"/>
        </w:numPr>
        <w:tabs>
          <w:tab w:val="left" w:pos="0"/>
        </w:tabs>
        <w:ind w:left="284" w:hanging="284"/>
        <w:rPr>
          <w:rFonts w:hAnsi="Times New Roman"/>
        </w:rPr>
      </w:pPr>
      <w:r>
        <w:rPr>
          <w:rFonts w:hAnsi="Times New Roman"/>
        </w:rPr>
        <w:lastRenderedPageBreak/>
        <w:t xml:space="preserve">Uczeń, który nie zdał egzaminu poprawkowego, nie otrzymuje promocji do klasy programowo wyższej i powtarza klasę. </w:t>
      </w:r>
    </w:p>
    <w:p w14:paraId="3C7F2817" w14:textId="152778B3" w:rsidR="00AE4300" w:rsidRDefault="00AE4300">
      <w:pPr>
        <w:pStyle w:val="Domynie"/>
        <w:numPr>
          <w:ilvl w:val="0"/>
          <w:numId w:val="106"/>
        </w:numPr>
        <w:tabs>
          <w:tab w:val="left" w:pos="0"/>
        </w:tabs>
        <w:ind w:left="284" w:hanging="284"/>
        <w:rPr>
          <w:rFonts w:hAnsi="Times New Roman"/>
        </w:rPr>
      </w:pPr>
      <w:r>
        <w:rPr>
          <w:rFonts w:hAnsi="Times New Roman"/>
        </w:rPr>
        <w:t>Rada pedagogiczna, uwzględniając możliwości eduk</w:t>
      </w:r>
      <w:r w:rsidR="009C4091">
        <w:rPr>
          <w:rFonts w:hAnsi="Times New Roman"/>
        </w:rPr>
        <w:t>acyjne ucznia, może jeden raz w</w:t>
      </w:r>
      <w:r>
        <w:rPr>
          <w:rFonts w:hAnsi="Times New Roman"/>
        </w:rPr>
        <w:t xml:space="preserve"> ciągu etapu edukacyjnego promować do klasy programowo wyższej ucznia, który nie zdał egzaminu poprawkowego z jednych obowiązkowych z</w:t>
      </w:r>
      <w:r w:rsidR="009C4091">
        <w:rPr>
          <w:rFonts w:hAnsi="Times New Roman"/>
        </w:rPr>
        <w:t xml:space="preserve">ajęć edukacyjnych albo zajęć </w:t>
      </w:r>
      <w:r w:rsidR="009C4091">
        <w:rPr>
          <w:rFonts w:hAnsi="Times New Roman"/>
        </w:rPr>
        <w:br/>
        <w:t>z</w:t>
      </w:r>
      <w:r>
        <w:rPr>
          <w:rFonts w:hAnsi="Times New Roman"/>
        </w:rPr>
        <w:t xml:space="preserve"> języka mniejszości narodowej, mniejszości etnicznej lub języka regionalnego, pod warunkiem</w:t>
      </w:r>
      <w:r w:rsidR="00A222D6">
        <w:rPr>
          <w:rFonts w:hAnsi="Times New Roman"/>
        </w:rPr>
        <w:t>,</w:t>
      </w:r>
      <w:r>
        <w:rPr>
          <w:rFonts w:hAnsi="Times New Roman"/>
        </w:rPr>
        <w:t xml:space="preserve"> że te zajęcia są realizowane w klasie programowo wyższej.</w:t>
      </w:r>
    </w:p>
    <w:p w14:paraId="7531DC0F" w14:textId="77777777" w:rsidR="00AE4300" w:rsidRDefault="00AE4300" w:rsidP="00AE4300">
      <w:pPr>
        <w:pStyle w:val="Domynie"/>
        <w:tabs>
          <w:tab w:val="left" w:pos="714"/>
        </w:tabs>
        <w:ind w:left="357"/>
        <w:rPr>
          <w:rFonts w:hAnsi="Times New Roman"/>
        </w:rPr>
      </w:pPr>
    </w:p>
    <w:p w14:paraId="14D42642" w14:textId="77777777" w:rsidR="00AE4300" w:rsidRDefault="00AE4300" w:rsidP="00AE4300">
      <w:pPr>
        <w:pStyle w:val="Domynie"/>
        <w:keepNext/>
        <w:tabs>
          <w:tab w:val="left" w:pos="357"/>
        </w:tabs>
        <w:jc w:val="center"/>
        <w:rPr>
          <w:rFonts w:hAnsi="Times New Roman"/>
        </w:rPr>
      </w:pPr>
      <w:r>
        <w:rPr>
          <w:rFonts w:hAnsi="Times New Roman"/>
          <w:b/>
          <w:lang w:eastAsia="pl-PL"/>
        </w:rPr>
        <w:t>§ 68</w:t>
      </w:r>
    </w:p>
    <w:p w14:paraId="29CC80BA"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 xml:space="preserve">Uczeń lub jego rodzice mogą zgłosić zastrzeżenia do dyrektora, jeżeli uznają, że roczna ocena klasyfikacyjna z zajęć edukacyjnych lub roczna ocena klasyfikacyjna zachowania zostały ustalone niezgodnie z przepisami dotyczącymi trybu ustalania tych ocen. </w:t>
      </w:r>
    </w:p>
    <w:p w14:paraId="257335BD"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 xml:space="preserve">Zastrzeżenia, o których mowa w ust. 1, zgłasza się od dnia ustalenia rocznej oceny klasyfikacyjnej z zajęć edukacyjnych lub rocznej oceny klasyfikacyjnej zachowania, nie później jednak niż w terminie 2 dni roboczych od dnia zakończenia rocznych zajęć dydaktyczno-wychowawczych. </w:t>
      </w:r>
    </w:p>
    <w:p w14:paraId="4FE16927"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 xml:space="preserve">W przypadku stwierdzenia, że roczna ocena klasyfikacyjna z zajęć edukacyjnych lub roczna ocena klasyfikacyjna zachowania zostały ustalone niezgodnie z przepisami dotyczącymi trybu ustalania tych ocen, dyrektor powołuje komisję, która: </w:t>
      </w:r>
    </w:p>
    <w:p w14:paraId="158BE0AD" w14:textId="77777777" w:rsidR="00AE4300" w:rsidRDefault="00AE4300">
      <w:pPr>
        <w:pStyle w:val="Domynie"/>
        <w:numPr>
          <w:ilvl w:val="1"/>
          <w:numId w:val="109"/>
        </w:numPr>
        <w:tabs>
          <w:tab w:val="left" w:pos="709"/>
          <w:tab w:val="left" w:pos="1423"/>
          <w:tab w:val="left" w:pos="1848"/>
        </w:tabs>
        <w:ind w:left="714" w:hanging="357"/>
        <w:rPr>
          <w:rFonts w:hAnsi="Times New Roman"/>
        </w:rPr>
      </w:pPr>
      <w:r>
        <w:rPr>
          <w:rFonts w:hAnsi="Times New Roman"/>
        </w:rPr>
        <w:t>w przypadku rocznej oceny klasyfikacyjnej z zajęć edukacyjnych – przeprowadza sprawdzian wiadomości i umiejętności ucznia oraz ustala roczną ocenę klasyfikacyjną</w:t>
      </w:r>
      <w:r w:rsidR="009C4091">
        <w:rPr>
          <w:rFonts w:hAnsi="Times New Roman"/>
        </w:rPr>
        <w:t xml:space="preserve"> </w:t>
      </w:r>
      <w:r>
        <w:rPr>
          <w:rFonts w:hAnsi="Times New Roman"/>
        </w:rPr>
        <w:t xml:space="preserve">z danych zajęć edukacyjnych, </w:t>
      </w:r>
    </w:p>
    <w:p w14:paraId="323708B7" w14:textId="77777777" w:rsidR="00AE4300" w:rsidRDefault="00AE4300">
      <w:pPr>
        <w:pStyle w:val="Domynie"/>
        <w:numPr>
          <w:ilvl w:val="1"/>
          <w:numId w:val="109"/>
        </w:numPr>
        <w:tabs>
          <w:tab w:val="left" w:pos="709"/>
          <w:tab w:val="left" w:pos="1423"/>
          <w:tab w:val="left" w:pos="1848"/>
        </w:tabs>
        <w:ind w:left="714" w:hanging="357"/>
        <w:rPr>
          <w:rFonts w:hAnsi="Times New Roman"/>
        </w:rPr>
      </w:pPr>
      <w:r>
        <w:rPr>
          <w:rFonts w:hAnsi="Times New Roman"/>
        </w:rPr>
        <w:t>w przypadku rocznej oceny klasyfikacyjnej zachowania – ustala roczną ocenę klasyfikacyjną zachowania.</w:t>
      </w:r>
    </w:p>
    <w:p w14:paraId="04563358"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Sprawdzian wiadomości i umiejętności, o którym mowa w ust. 3 pkt 1, przeprowadza się nie później niż w terminie 5 dni od dnia zgłoszenia zastrzeżeń. Term</w:t>
      </w:r>
      <w:r w:rsidR="00561B01">
        <w:rPr>
          <w:rFonts w:hAnsi="Times New Roman"/>
        </w:rPr>
        <w:t xml:space="preserve">in sprawdzianu uzgadnia się </w:t>
      </w:r>
      <w:r>
        <w:rPr>
          <w:rFonts w:hAnsi="Times New Roman"/>
        </w:rPr>
        <w:t>z uczniem i jego rodzicami.</w:t>
      </w:r>
    </w:p>
    <w:p w14:paraId="79FC68CB"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 xml:space="preserve">Sprawdzian wiadomości i umiejętności przeprowadza się w formie pisemnej i ustnej. </w:t>
      </w:r>
    </w:p>
    <w:p w14:paraId="634D2BEE"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 xml:space="preserve">Sprawdzian wiadomości i umiejętności z informatyki i wychowania fizycznego ma przede wszystkim formę zadań praktycznych. </w:t>
      </w:r>
    </w:p>
    <w:p w14:paraId="229B30CA"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Szczegółowe zasady ustalania rocznych ocen klasyfikacyjnych</w:t>
      </w:r>
      <w:r w:rsidR="00561B01">
        <w:rPr>
          <w:rFonts w:hAnsi="Times New Roman"/>
        </w:rPr>
        <w:t xml:space="preserve"> w przypadku, o którym mowa </w:t>
      </w:r>
      <w:r>
        <w:rPr>
          <w:rFonts w:hAnsi="Times New Roman"/>
        </w:rPr>
        <w:t xml:space="preserve">w ust. 3, określa rozporządzenie. </w:t>
      </w:r>
    </w:p>
    <w:p w14:paraId="36AB7B5E"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 xml:space="preserve">Ustalona przez komisję, o której mowa w ust. 3, roczna ocena klasyfikacyjna z zajęć edukacyjnych oraz roczna ocena klasyfikacyjna zachowania nie może być niższa od ustalonej wcześniej oceny. Ocena ustalona przez komisję jest ostateczna, z wyjątkiem niedostatecznej rocznej oceny klasyfikacyjnej, która może być zmieniona w wyniku egzaminu poprawkowego, z zastrzeżeniem § 67 ust. 1. </w:t>
      </w:r>
    </w:p>
    <w:p w14:paraId="6BA891A6" w14:textId="77777777" w:rsidR="00AE4300" w:rsidRDefault="00AE4300">
      <w:pPr>
        <w:pStyle w:val="Domynie"/>
        <w:numPr>
          <w:ilvl w:val="0"/>
          <w:numId w:val="108"/>
        </w:numPr>
        <w:tabs>
          <w:tab w:val="left" w:pos="284"/>
        </w:tabs>
        <w:spacing w:after="20"/>
        <w:ind w:left="357" w:hanging="357"/>
        <w:rPr>
          <w:rFonts w:hAnsi="Times New Roman"/>
        </w:rPr>
      </w:pPr>
      <w:r>
        <w:rPr>
          <w:rFonts w:hAnsi="Times New Roman"/>
        </w:rPr>
        <w:t>Uczeń, który z przyczyn usprawiedliwionych nie przystąpił do</w:t>
      </w:r>
      <w:r w:rsidR="00561B01">
        <w:rPr>
          <w:rFonts w:hAnsi="Times New Roman"/>
        </w:rPr>
        <w:t xml:space="preserve"> sprawdzianu, o którym mowa </w:t>
      </w:r>
      <w:r>
        <w:rPr>
          <w:rFonts w:hAnsi="Times New Roman"/>
        </w:rPr>
        <w:t xml:space="preserve">w ust. 3 pkt 1, w wyznaczonym terminie, może przystąpić do niego w dodatkowym terminie wyznaczonym przez dyrektora w uzgodnieniu z uczniem i jego rodzicami. </w:t>
      </w:r>
    </w:p>
    <w:p w14:paraId="3CE8789A" w14:textId="14460978" w:rsidR="00AE4300" w:rsidRDefault="00AE4300">
      <w:pPr>
        <w:pStyle w:val="Domynie"/>
        <w:numPr>
          <w:ilvl w:val="0"/>
          <w:numId w:val="108"/>
        </w:numPr>
        <w:tabs>
          <w:tab w:val="left" w:pos="284"/>
        </w:tabs>
        <w:spacing w:after="20"/>
        <w:ind w:left="357" w:hanging="357"/>
        <w:rPr>
          <w:rFonts w:hAnsi="Times New Roman"/>
        </w:rPr>
      </w:pPr>
      <w:r>
        <w:rPr>
          <w:rFonts w:hAnsi="Times New Roman"/>
        </w:rPr>
        <w:t>Postanowienia ust. 1–9 stosuje się odpowiednio w przypadku roc</w:t>
      </w:r>
      <w:r w:rsidR="00561B01">
        <w:rPr>
          <w:rFonts w:hAnsi="Times New Roman"/>
        </w:rPr>
        <w:t xml:space="preserve">znej oceny klasyfikacyjnej </w:t>
      </w:r>
      <w:r>
        <w:rPr>
          <w:rFonts w:hAnsi="Times New Roman"/>
        </w:rPr>
        <w:t>z zajęć edukacyjnych ustalonej w wyniku egzaminu poprawkowego, z tym</w:t>
      </w:r>
      <w:r w:rsidR="00A222D6">
        <w:rPr>
          <w:rFonts w:hAnsi="Times New Roman"/>
        </w:rPr>
        <w:t>,</w:t>
      </w:r>
      <w:r>
        <w:rPr>
          <w:rFonts w:hAnsi="Times New Roman"/>
        </w:rPr>
        <w:t xml:space="preserve"> że termin do zgłoszenia zastrzeżeń wynosi 5 dni roboczych od dnia przeprowadzenia egzaminu poprawkowego. W tym przypadku ocena ustalona przez komisję, o której mowa w ust. 3, jest ostateczna. </w:t>
      </w:r>
    </w:p>
    <w:p w14:paraId="3D6789FB" w14:textId="77777777" w:rsidR="00AE4300" w:rsidRDefault="00AE4300" w:rsidP="00AE4300">
      <w:pPr>
        <w:pStyle w:val="Domynie"/>
        <w:ind w:left="357"/>
        <w:rPr>
          <w:rFonts w:hAnsi="Times New Roman"/>
        </w:rPr>
      </w:pPr>
    </w:p>
    <w:p w14:paraId="48253A73" w14:textId="77777777" w:rsidR="00AE4300" w:rsidRDefault="00AE4300" w:rsidP="00AE4300">
      <w:pPr>
        <w:pStyle w:val="Domynie"/>
        <w:keepNext/>
        <w:tabs>
          <w:tab w:val="left" w:pos="357"/>
        </w:tabs>
        <w:jc w:val="center"/>
        <w:rPr>
          <w:rFonts w:hAnsi="Times New Roman"/>
        </w:rPr>
      </w:pPr>
      <w:r>
        <w:rPr>
          <w:rFonts w:hAnsi="Times New Roman"/>
          <w:b/>
          <w:lang w:eastAsia="pl-PL"/>
        </w:rPr>
        <w:t>§ 69</w:t>
      </w:r>
    </w:p>
    <w:p w14:paraId="57402691" w14:textId="56F51C28" w:rsidR="00AE4300" w:rsidRDefault="00AE4300">
      <w:pPr>
        <w:pStyle w:val="Domynie"/>
        <w:numPr>
          <w:ilvl w:val="0"/>
          <w:numId w:val="110"/>
        </w:numPr>
        <w:tabs>
          <w:tab w:val="left" w:pos="426"/>
        </w:tabs>
        <w:spacing w:after="20"/>
        <w:ind w:left="357" w:hanging="357"/>
        <w:rPr>
          <w:rFonts w:hAnsi="Times New Roman"/>
        </w:rPr>
      </w:pPr>
      <w:r>
        <w:rPr>
          <w:rFonts w:hAnsi="Times New Roman"/>
        </w:rPr>
        <w:t xml:space="preserve">Uczeń otrzymuje promocję do klasy programowo wyższej, jeżeli ze wszystkich obowiązkowych zajęć edukacyjnych otrzymał roczne pozytywne oceny klasyfikacyjne, o których mowa w § </w:t>
      </w:r>
      <w:r w:rsidR="00A222D6">
        <w:rPr>
          <w:rFonts w:hAnsi="Times New Roman"/>
        </w:rPr>
        <w:t>59</w:t>
      </w:r>
      <w:r>
        <w:rPr>
          <w:rFonts w:hAnsi="Times New Roman"/>
        </w:rPr>
        <w:t xml:space="preserve"> ust. 2, z zastrzeżeniem § 68 ust. 10. </w:t>
      </w:r>
    </w:p>
    <w:p w14:paraId="53146BE1" w14:textId="77777777" w:rsidR="00AE4300" w:rsidRDefault="00AE4300">
      <w:pPr>
        <w:pStyle w:val="Domynie"/>
        <w:numPr>
          <w:ilvl w:val="0"/>
          <w:numId w:val="110"/>
        </w:numPr>
        <w:tabs>
          <w:tab w:val="left" w:pos="426"/>
        </w:tabs>
        <w:spacing w:after="20"/>
        <w:ind w:left="357" w:hanging="357"/>
        <w:rPr>
          <w:rFonts w:hAnsi="Times New Roman"/>
        </w:rPr>
      </w:pPr>
      <w:r>
        <w:rPr>
          <w:rFonts w:hAnsi="Times New Roman"/>
        </w:rPr>
        <w:lastRenderedPageBreak/>
        <w:t xml:space="preserve">Uczeń, który nie otrzymał promocji do klasy programowo wyższej, powtarza klasę. </w:t>
      </w:r>
    </w:p>
    <w:p w14:paraId="517B8375" w14:textId="77777777" w:rsidR="00AE4300" w:rsidRDefault="00AE4300">
      <w:pPr>
        <w:pStyle w:val="Domynie"/>
        <w:numPr>
          <w:ilvl w:val="0"/>
          <w:numId w:val="110"/>
        </w:numPr>
        <w:tabs>
          <w:tab w:val="left" w:pos="426"/>
        </w:tabs>
        <w:spacing w:after="20"/>
        <w:ind w:left="357" w:hanging="357"/>
        <w:rPr>
          <w:rFonts w:hAnsi="Times New Roman"/>
        </w:rPr>
      </w:pPr>
      <w:r>
        <w:rPr>
          <w:rFonts w:hAnsi="Times New Roman"/>
        </w:rPr>
        <w:t>Uczeń kończy szkołę, jeżeli: w wyniku klasyfikacji końcowej otrzymał oceny pozytywne ze wszystkich obowiązkowych zajęć edukacyjnych.</w:t>
      </w:r>
    </w:p>
    <w:p w14:paraId="0A6F0EDA" w14:textId="77777777" w:rsidR="00AE4300" w:rsidRDefault="00AE4300" w:rsidP="00AE4300">
      <w:pPr>
        <w:pStyle w:val="Domynie"/>
        <w:rPr>
          <w:rFonts w:hAnsi="Times New Roman"/>
        </w:rPr>
      </w:pPr>
    </w:p>
    <w:p w14:paraId="61997186" w14:textId="77777777" w:rsidR="00AE4300" w:rsidRDefault="00AE4300" w:rsidP="00AE4300">
      <w:pPr>
        <w:pStyle w:val="Domynie"/>
        <w:jc w:val="center"/>
        <w:rPr>
          <w:rFonts w:hAnsi="Times New Roman"/>
        </w:rPr>
      </w:pPr>
      <w:r>
        <w:rPr>
          <w:rFonts w:hAnsi="Times New Roman"/>
          <w:b/>
        </w:rPr>
        <w:t>§ 70</w:t>
      </w:r>
    </w:p>
    <w:p w14:paraId="56A50196" w14:textId="77777777" w:rsidR="00AE4300" w:rsidRDefault="00AE4300">
      <w:pPr>
        <w:pStyle w:val="Domynie"/>
        <w:numPr>
          <w:ilvl w:val="0"/>
          <w:numId w:val="111"/>
        </w:numPr>
        <w:tabs>
          <w:tab w:val="left" w:pos="284"/>
        </w:tabs>
        <w:spacing w:after="20"/>
        <w:ind w:left="357" w:hanging="357"/>
        <w:rPr>
          <w:rFonts w:hAnsi="Times New Roman"/>
        </w:rPr>
      </w:pPr>
      <w:r>
        <w:rPr>
          <w:rFonts w:hAnsi="Times New Roman"/>
        </w:rPr>
        <w:t>Uczeń, który w wyniku klasyfikacji rocznej uzyskał z obowiązkowych zajęć edukacyjnych średnią rocznych ocen klasyfikacyjnych co najmniej 4,75 oraz co najmniej bardzo dobrą roczną ocenę klasyfikacyjną zachowania, otrzymuje promocję do klasy programowo wyższ</w:t>
      </w:r>
      <w:r w:rsidR="00561B01">
        <w:rPr>
          <w:rFonts w:hAnsi="Times New Roman"/>
        </w:rPr>
        <w:t xml:space="preserve">ej </w:t>
      </w:r>
      <w:r>
        <w:rPr>
          <w:rFonts w:hAnsi="Times New Roman"/>
        </w:rPr>
        <w:t xml:space="preserve">z wyróżnieniem. </w:t>
      </w:r>
    </w:p>
    <w:p w14:paraId="133AC484" w14:textId="0BCDE6AC" w:rsidR="00AE4300" w:rsidRDefault="00AE4300">
      <w:pPr>
        <w:pStyle w:val="Domynie"/>
        <w:numPr>
          <w:ilvl w:val="0"/>
          <w:numId w:val="111"/>
        </w:numPr>
        <w:tabs>
          <w:tab w:val="left" w:pos="284"/>
        </w:tabs>
        <w:spacing w:after="20"/>
        <w:ind w:left="357" w:hanging="357"/>
        <w:rPr>
          <w:rFonts w:hAnsi="Times New Roman"/>
        </w:rPr>
      </w:pPr>
      <w:r>
        <w:rPr>
          <w:rFonts w:hAnsi="Times New Roman"/>
        </w:rPr>
        <w:t xml:space="preserve">Uczniowi, który uczęszczał na religię, do średniej ocen, o której mowa w ust. 1, wlicza się także roczne oceny klasyfikacyjne uzyskane z tych zajęć. </w:t>
      </w:r>
    </w:p>
    <w:p w14:paraId="5091BA71" w14:textId="77777777" w:rsidR="00AE4300" w:rsidRDefault="00AE4300">
      <w:pPr>
        <w:pStyle w:val="Domynie"/>
        <w:numPr>
          <w:ilvl w:val="0"/>
          <w:numId w:val="111"/>
        </w:numPr>
        <w:tabs>
          <w:tab w:val="left" w:pos="284"/>
        </w:tabs>
        <w:spacing w:after="20"/>
        <w:ind w:left="357" w:hanging="357"/>
        <w:rPr>
          <w:rFonts w:hAnsi="Times New Roman"/>
        </w:rPr>
      </w:pPr>
      <w:r>
        <w:rPr>
          <w:rFonts w:hAnsi="Times New Roman"/>
        </w:rPr>
        <w:t>Uczeń kończy szkołę z wyróżnieniem, jeżeli w wyniku klasyfikacji końcowej uzyskał</w:t>
      </w:r>
      <w:r w:rsidR="00561B01">
        <w:rPr>
          <w:rFonts w:hAnsi="Times New Roman"/>
        </w:rPr>
        <w:t xml:space="preserve"> </w:t>
      </w:r>
      <w:r>
        <w:rPr>
          <w:rFonts w:hAnsi="Times New Roman"/>
        </w:rPr>
        <w:t xml:space="preserve">z obowiązkowych zajęć edukacyjnych średnią końcowych ocen klasyfikacyjnych co najmniej 4,75 oraz co najmniej bardzo dobrą końcową ocenę klasyfikacyjną zachowania. </w:t>
      </w:r>
    </w:p>
    <w:p w14:paraId="023C4E2C" w14:textId="77777777" w:rsidR="00AE4300" w:rsidRDefault="00AE4300" w:rsidP="00AE4300">
      <w:pPr>
        <w:pStyle w:val="Domynie"/>
        <w:ind w:left="357"/>
        <w:rPr>
          <w:rFonts w:hAnsi="Times New Roman"/>
        </w:rPr>
      </w:pPr>
    </w:p>
    <w:p w14:paraId="5E8FA68E" w14:textId="77777777" w:rsidR="00AE4300" w:rsidRDefault="00AE4300" w:rsidP="00AE4300">
      <w:pPr>
        <w:pStyle w:val="Domynie"/>
        <w:ind w:left="357"/>
        <w:jc w:val="center"/>
        <w:rPr>
          <w:rFonts w:hAnsi="Times New Roman"/>
        </w:rPr>
      </w:pPr>
      <w:r>
        <w:rPr>
          <w:rFonts w:hAnsi="Times New Roman"/>
          <w:b/>
        </w:rPr>
        <w:t>§ 71</w:t>
      </w:r>
    </w:p>
    <w:p w14:paraId="1932EC89" w14:textId="7516FC45" w:rsidR="00AE4300" w:rsidRDefault="00AE4300" w:rsidP="00DC72A1">
      <w:pPr>
        <w:pStyle w:val="Domynie"/>
        <w:rPr>
          <w:rFonts w:hAnsi="Times New Roman"/>
        </w:rPr>
      </w:pPr>
      <w:r>
        <w:rPr>
          <w:rFonts w:hAnsi="Times New Roman"/>
        </w:rPr>
        <w:t>Po zakończeniu nauki w liceum jest przeprowadzany egzamin maturaln</w:t>
      </w:r>
      <w:r w:rsidR="00561B01">
        <w:rPr>
          <w:rFonts w:hAnsi="Times New Roman"/>
        </w:rPr>
        <w:t xml:space="preserve">y przebiegający zgodnie </w:t>
      </w:r>
      <w:r>
        <w:rPr>
          <w:rFonts w:hAnsi="Times New Roman"/>
        </w:rPr>
        <w:t>z ustalonymi procedurami Centralnej Komisji Egzaminacyjnej na dany rok szkolny.</w:t>
      </w:r>
    </w:p>
    <w:p w14:paraId="516BE43A" w14:textId="77777777" w:rsidR="00DC72A1" w:rsidRDefault="00DC72A1" w:rsidP="00DC72A1">
      <w:pPr>
        <w:pStyle w:val="Domynie"/>
        <w:rPr>
          <w:rFonts w:hAnsi="Times New Roman"/>
        </w:rPr>
      </w:pPr>
    </w:p>
    <w:p w14:paraId="51A90482" w14:textId="77777777" w:rsidR="00AE4300" w:rsidRDefault="00AE4300" w:rsidP="00AE4300">
      <w:pPr>
        <w:pStyle w:val="Domynie"/>
        <w:jc w:val="center"/>
        <w:rPr>
          <w:rFonts w:hAnsi="Times New Roman"/>
          <w:b/>
        </w:rPr>
      </w:pPr>
      <w:r>
        <w:rPr>
          <w:rFonts w:hAnsi="Times New Roman"/>
          <w:b/>
          <w:lang w:eastAsia="pl-PL"/>
        </w:rPr>
        <w:t>Rozdział 9</w:t>
      </w:r>
    </w:p>
    <w:p w14:paraId="5C1EC6AB" w14:textId="77777777" w:rsidR="00AE4300" w:rsidRDefault="00AE4300" w:rsidP="00AE4300">
      <w:pPr>
        <w:pStyle w:val="Domynie"/>
        <w:spacing w:after="60"/>
        <w:jc w:val="center"/>
        <w:rPr>
          <w:rFonts w:hAnsi="Times New Roman"/>
        </w:rPr>
      </w:pPr>
      <w:r>
        <w:rPr>
          <w:rFonts w:hAnsi="Times New Roman"/>
          <w:b/>
          <w:lang w:eastAsia="pl-PL"/>
        </w:rPr>
        <w:t>Zasady przyjmowania uczniów</w:t>
      </w:r>
    </w:p>
    <w:p w14:paraId="23B866FD" w14:textId="77777777" w:rsidR="00AE4300" w:rsidRDefault="00AE4300" w:rsidP="00AE4300">
      <w:pPr>
        <w:pStyle w:val="Domynie"/>
        <w:jc w:val="center"/>
        <w:rPr>
          <w:rFonts w:hAnsi="Times New Roman"/>
        </w:rPr>
      </w:pPr>
    </w:p>
    <w:p w14:paraId="7453BBB8" w14:textId="77777777" w:rsidR="00AE4300" w:rsidRDefault="00AE4300" w:rsidP="00AE4300">
      <w:pPr>
        <w:pStyle w:val="Domynie"/>
        <w:keepNext/>
        <w:tabs>
          <w:tab w:val="left" w:pos="357"/>
        </w:tabs>
        <w:spacing w:after="40"/>
        <w:jc w:val="center"/>
        <w:rPr>
          <w:rFonts w:hAnsi="Times New Roman"/>
        </w:rPr>
      </w:pPr>
      <w:r>
        <w:rPr>
          <w:rFonts w:hAnsi="Times New Roman"/>
          <w:b/>
          <w:lang w:eastAsia="pl-PL"/>
        </w:rPr>
        <w:t>§ 72</w:t>
      </w:r>
    </w:p>
    <w:p w14:paraId="4B556A71" w14:textId="5D87D73E" w:rsidR="00AE4300" w:rsidRDefault="00AE4300">
      <w:pPr>
        <w:pStyle w:val="Domynie"/>
        <w:numPr>
          <w:ilvl w:val="0"/>
          <w:numId w:val="112"/>
        </w:numPr>
        <w:spacing w:after="20"/>
        <w:ind w:left="357" w:hanging="357"/>
        <w:rPr>
          <w:rFonts w:hAnsi="Times New Roman"/>
        </w:rPr>
      </w:pPr>
      <w:r>
        <w:rPr>
          <w:rFonts w:hAnsi="Times New Roman"/>
        </w:rPr>
        <w:t>Szkoła jest dostępna dla wszystkich, którzy pragną w niej kształcić swoje dzieci</w:t>
      </w:r>
      <w:r w:rsidR="00A222D6">
        <w:rPr>
          <w:rFonts w:hAnsi="Times New Roman"/>
        </w:rPr>
        <w:t>.</w:t>
      </w:r>
      <w:r>
        <w:rPr>
          <w:rFonts w:hAnsi="Times New Roman"/>
        </w:rPr>
        <w:t xml:space="preserve"> </w:t>
      </w:r>
    </w:p>
    <w:p w14:paraId="2F4A38BD" w14:textId="77777777" w:rsidR="00AE4300" w:rsidRDefault="00AE4300">
      <w:pPr>
        <w:pStyle w:val="Domynie"/>
        <w:numPr>
          <w:ilvl w:val="0"/>
          <w:numId w:val="112"/>
        </w:numPr>
        <w:spacing w:after="20"/>
        <w:ind w:left="357" w:hanging="357"/>
        <w:rPr>
          <w:rFonts w:hAnsi="Times New Roman"/>
        </w:rPr>
      </w:pPr>
      <w:r>
        <w:rPr>
          <w:rFonts w:hAnsi="Times New Roman"/>
        </w:rPr>
        <w:t xml:space="preserve">Kandydaci do szkoły oraz ich rodzice zapoznają się z charakterem szkoły, statutem </w:t>
      </w:r>
      <w:r w:rsidR="009C4091">
        <w:rPr>
          <w:rFonts w:hAnsi="Times New Roman"/>
        </w:rPr>
        <w:br/>
        <w:t>i</w:t>
      </w:r>
      <w:r>
        <w:rPr>
          <w:rFonts w:hAnsi="Times New Roman"/>
        </w:rPr>
        <w:t xml:space="preserve"> programem wychowawczo-profilaktycznym przed złożeniem wniosku o przyjęcie dziecka do szkoły.</w:t>
      </w:r>
    </w:p>
    <w:p w14:paraId="4D6F75F6" w14:textId="3BDDD647" w:rsidR="00AE4300" w:rsidRDefault="00AE4300">
      <w:pPr>
        <w:pStyle w:val="Domynie"/>
        <w:numPr>
          <w:ilvl w:val="0"/>
          <w:numId w:val="112"/>
        </w:numPr>
        <w:ind w:left="357" w:hanging="357"/>
        <w:rPr>
          <w:rFonts w:hAnsi="Times New Roman"/>
        </w:rPr>
      </w:pPr>
      <w:r>
        <w:rPr>
          <w:rFonts w:hAnsi="Times New Roman"/>
        </w:rPr>
        <w:t xml:space="preserve">Rodzice i uczniowie poprzez dobrowolny wybór szkoły </w:t>
      </w:r>
      <w:r w:rsidR="00A222D6">
        <w:rPr>
          <w:rFonts w:hAnsi="Times New Roman"/>
        </w:rPr>
        <w:t>mistrzostwa sportowego</w:t>
      </w:r>
      <w:r>
        <w:rPr>
          <w:rFonts w:hAnsi="Times New Roman"/>
        </w:rPr>
        <w:t xml:space="preserve"> akceptują kształcenie </w:t>
      </w:r>
      <w:r w:rsidR="009C4091">
        <w:rPr>
          <w:rFonts w:hAnsi="Times New Roman"/>
        </w:rPr>
        <w:t xml:space="preserve">i </w:t>
      </w:r>
      <w:r>
        <w:rPr>
          <w:rFonts w:hAnsi="Times New Roman"/>
        </w:rPr>
        <w:t>wychowanie zgodnie z jej charakterem.</w:t>
      </w:r>
    </w:p>
    <w:p w14:paraId="480D4D43" w14:textId="77777777" w:rsidR="00AE4300" w:rsidRDefault="00AE4300" w:rsidP="00AE4300">
      <w:pPr>
        <w:pStyle w:val="Domynie"/>
        <w:rPr>
          <w:rFonts w:hAnsi="Times New Roman"/>
        </w:rPr>
      </w:pPr>
    </w:p>
    <w:p w14:paraId="4159D696" w14:textId="77777777" w:rsidR="00AE4300" w:rsidRDefault="00AE4300" w:rsidP="00AE4300">
      <w:pPr>
        <w:pStyle w:val="Domynie"/>
        <w:keepNext/>
        <w:tabs>
          <w:tab w:val="left" w:pos="357"/>
        </w:tabs>
        <w:spacing w:after="40"/>
        <w:jc w:val="center"/>
        <w:rPr>
          <w:rFonts w:hAnsi="Times New Roman"/>
        </w:rPr>
      </w:pPr>
      <w:r>
        <w:rPr>
          <w:rFonts w:hAnsi="Times New Roman"/>
          <w:b/>
          <w:lang w:eastAsia="pl-PL"/>
        </w:rPr>
        <w:t>§ 73</w:t>
      </w:r>
    </w:p>
    <w:p w14:paraId="3BB375ED" w14:textId="77777777" w:rsidR="003C484D" w:rsidRDefault="003C484D" w:rsidP="003C484D">
      <w:pPr>
        <w:pStyle w:val="Domynie"/>
        <w:rPr>
          <w:rFonts w:hAnsi="Times New Roman"/>
        </w:rPr>
      </w:pPr>
      <w:r>
        <w:rPr>
          <w:rFonts w:hAnsi="Times New Roman"/>
        </w:rPr>
        <w:t>Uczniów do szkoły przyjmuje dyrektor na podstawie świadectwa ukończenia ośmioletniej szkoły podstawowej oraz złożonych przy wniosku dokumentów tj. orzeczenia lekarza medycyny sportowej o braku przeciwwskazań do uprawiania sportu oraz wyników testu sprawności fizycznej.</w:t>
      </w:r>
    </w:p>
    <w:p w14:paraId="00CBC59E" w14:textId="77777777" w:rsidR="00AE4300" w:rsidRDefault="00AE4300" w:rsidP="00AE4300">
      <w:pPr>
        <w:pStyle w:val="Domynie"/>
        <w:ind w:left="426" w:hanging="568"/>
        <w:rPr>
          <w:rFonts w:hAnsi="Times New Roman"/>
        </w:rPr>
      </w:pPr>
    </w:p>
    <w:p w14:paraId="2468EBA8" w14:textId="77777777" w:rsidR="00AE4300" w:rsidRDefault="00AE4300" w:rsidP="00AE4300">
      <w:pPr>
        <w:pStyle w:val="Domynie"/>
        <w:keepNext/>
        <w:tabs>
          <w:tab w:val="left" w:pos="357"/>
        </w:tabs>
        <w:spacing w:after="40"/>
        <w:jc w:val="center"/>
        <w:rPr>
          <w:rFonts w:hAnsi="Times New Roman"/>
        </w:rPr>
      </w:pPr>
      <w:r>
        <w:rPr>
          <w:rFonts w:hAnsi="Times New Roman"/>
          <w:b/>
          <w:lang w:eastAsia="pl-PL"/>
        </w:rPr>
        <w:t>§ 74</w:t>
      </w:r>
    </w:p>
    <w:p w14:paraId="68255AC8" w14:textId="04E0440E" w:rsidR="00AE4300" w:rsidRDefault="00AE4300">
      <w:pPr>
        <w:pStyle w:val="Domynie"/>
        <w:numPr>
          <w:ilvl w:val="0"/>
          <w:numId w:val="113"/>
        </w:numPr>
        <w:tabs>
          <w:tab w:val="left" w:pos="284"/>
        </w:tabs>
        <w:spacing w:after="20"/>
        <w:ind w:left="357" w:hanging="357"/>
        <w:rPr>
          <w:rFonts w:hAnsi="Times New Roman"/>
        </w:rPr>
      </w:pPr>
      <w:r>
        <w:rPr>
          <w:rFonts w:hAnsi="Times New Roman"/>
        </w:rPr>
        <w:t xml:space="preserve">Do szkoły może być przyjęty uczeń innej szkoły tego typu, publicznej lub niepublicznej, </w:t>
      </w:r>
      <w:r w:rsidR="009C4091">
        <w:rPr>
          <w:rFonts w:hAnsi="Times New Roman"/>
        </w:rPr>
        <w:br/>
      </w:r>
      <w:r>
        <w:rPr>
          <w:rFonts w:hAnsi="Times New Roman"/>
        </w:rPr>
        <w:t xml:space="preserve">w trybie przeniesienia, zgodnie z obowiązującymi przepisami. </w:t>
      </w:r>
      <w:r w:rsidR="006E6E3A">
        <w:rPr>
          <w:rFonts w:hAnsi="Times New Roman"/>
        </w:rPr>
        <w:t>Decyzję o przyjęciu ucznia podejmuje dyrektor</w:t>
      </w:r>
      <w:r>
        <w:rPr>
          <w:rFonts w:hAnsi="Times New Roman"/>
        </w:rPr>
        <w:t>.</w:t>
      </w:r>
    </w:p>
    <w:p w14:paraId="7C188C52" w14:textId="62C84CF9" w:rsidR="00AE4300" w:rsidRDefault="00AE4300">
      <w:pPr>
        <w:pStyle w:val="Domynie"/>
        <w:numPr>
          <w:ilvl w:val="0"/>
          <w:numId w:val="113"/>
        </w:numPr>
        <w:tabs>
          <w:tab w:val="left" w:pos="284"/>
        </w:tabs>
        <w:spacing w:after="20"/>
        <w:ind w:left="357" w:hanging="357"/>
        <w:rPr>
          <w:rFonts w:hAnsi="Times New Roman"/>
        </w:rPr>
      </w:pPr>
      <w:r>
        <w:rPr>
          <w:rFonts w:hAnsi="Times New Roman"/>
        </w:rPr>
        <w:t xml:space="preserve">Do klasy pierwszej może być przyjęty uczeń w trakcie roku szkolnego, jeżeli szkoła ma wolne miejsce. </w:t>
      </w:r>
      <w:r w:rsidR="006E6E3A">
        <w:rPr>
          <w:rFonts w:hAnsi="Times New Roman"/>
        </w:rPr>
        <w:t>Decyzję o przyjęciu ucznia podejmuje dyrektor.</w:t>
      </w:r>
    </w:p>
    <w:p w14:paraId="38C62748" w14:textId="77777777" w:rsidR="00781EC0" w:rsidRDefault="00781EC0" w:rsidP="00781EC0">
      <w:pPr>
        <w:pStyle w:val="Domynie"/>
        <w:tabs>
          <w:tab w:val="left" w:pos="284"/>
        </w:tabs>
        <w:spacing w:after="20"/>
        <w:ind w:left="357"/>
        <w:rPr>
          <w:rFonts w:hAnsi="Times New Roman"/>
        </w:rPr>
      </w:pPr>
    </w:p>
    <w:p w14:paraId="35432CC6" w14:textId="77777777" w:rsidR="003C484D" w:rsidRDefault="003C484D" w:rsidP="00781EC0">
      <w:pPr>
        <w:pStyle w:val="Domynie"/>
        <w:tabs>
          <w:tab w:val="left" w:pos="284"/>
        </w:tabs>
        <w:spacing w:after="20"/>
        <w:ind w:left="357"/>
        <w:rPr>
          <w:rFonts w:hAnsi="Times New Roman"/>
        </w:rPr>
      </w:pPr>
    </w:p>
    <w:p w14:paraId="07D625C2" w14:textId="77777777" w:rsidR="003C484D" w:rsidRDefault="003C484D" w:rsidP="00781EC0">
      <w:pPr>
        <w:pStyle w:val="Domynie"/>
        <w:tabs>
          <w:tab w:val="left" w:pos="284"/>
        </w:tabs>
        <w:spacing w:after="20"/>
        <w:ind w:left="357"/>
        <w:rPr>
          <w:rFonts w:hAnsi="Times New Roman"/>
        </w:rPr>
      </w:pPr>
    </w:p>
    <w:p w14:paraId="07D682E7" w14:textId="77777777" w:rsidR="003C484D" w:rsidRDefault="003C484D" w:rsidP="00781EC0">
      <w:pPr>
        <w:pStyle w:val="Domynie"/>
        <w:tabs>
          <w:tab w:val="left" w:pos="284"/>
        </w:tabs>
        <w:spacing w:after="20"/>
        <w:ind w:left="357"/>
        <w:rPr>
          <w:rFonts w:hAnsi="Times New Roman"/>
        </w:rPr>
      </w:pPr>
    </w:p>
    <w:p w14:paraId="0E8EA08A" w14:textId="1FB30907" w:rsidR="00781EC0" w:rsidRPr="006E6E3A" w:rsidRDefault="00781EC0" w:rsidP="00781EC0">
      <w:pPr>
        <w:pStyle w:val="Domynie"/>
        <w:keepNext/>
        <w:tabs>
          <w:tab w:val="left" w:pos="357"/>
        </w:tabs>
        <w:spacing w:after="40"/>
        <w:jc w:val="center"/>
        <w:rPr>
          <w:rFonts w:hAnsi="Times New Roman"/>
          <w:b/>
          <w:lang w:eastAsia="pl-PL"/>
        </w:rPr>
      </w:pPr>
      <w:r w:rsidRPr="006E6E3A">
        <w:rPr>
          <w:rFonts w:hAnsi="Times New Roman"/>
          <w:b/>
          <w:lang w:eastAsia="pl-PL"/>
        </w:rPr>
        <w:lastRenderedPageBreak/>
        <w:t>§ 7</w:t>
      </w:r>
      <w:r w:rsidR="006E6E3A" w:rsidRPr="006E6E3A">
        <w:rPr>
          <w:rFonts w:hAnsi="Times New Roman"/>
          <w:b/>
          <w:lang w:eastAsia="pl-PL"/>
        </w:rPr>
        <w:t>5</w:t>
      </w:r>
    </w:p>
    <w:p w14:paraId="36405513" w14:textId="2A7B3D48" w:rsidR="00781EC0" w:rsidRPr="006E6E3A" w:rsidRDefault="00781EC0" w:rsidP="00781EC0">
      <w:pPr>
        <w:pStyle w:val="Domynie"/>
        <w:keepNext/>
        <w:tabs>
          <w:tab w:val="left" w:pos="357"/>
        </w:tabs>
        <w:spacing w:after="40"/>
      </w:pPr>
      <w:r w:rsidRPr="006E6E3A">
        <w:t>Post</w:t>
      </w:r>
      <w:r w:rsidRPr="006E6E3A">
        <w:t>ę</w:t>
      </w:r>
      <w:r w:rsidRPr="006E6E3A">
        <w:t>powanie rekrutacyjne do oddzia</w:t>
      </w:r>
      <w:r w:rsidRPr="006E6E3A">
        <w:t>łó</w:t>
      </w:r>
      <w:r w:rsidRPr="006E6E3A">
        <w:t>w mistrzostwa sportowego przeprowadza komisja powo</w:t>
      </w:r>
      <w:r w:rsidRPr="006E6E3A">
        <w:t>ł</w:t>
      </w:r>
      <w:r w:rsidRPr="006E6E3A">
        <w:t>ana przez dyrektora szko</w:t>
      </w:r>
      <w:r w:rsidRPr="006E6E3A">
        <w:t>ł</w:t>
      </w:r>
      <w:r w:rsidRPr="006E6E3A">
        <w:t>y w terminach przez niego okre</w:t>
      </w:r>
      <w:r w:rsidRPr="006E6E3A">
        <w:t>ś</w:t>
      </w:r>
      <w:r w:rsidRPr="006E6E3A">
        <w:t>lonych. Do zada</w:t>
      </w:r>
      <w:r w:rsidRPr="006E6E3A">
        <w:t>ń</w:t>
      </w:r>
      <w:r w:rsidRPr="006E6E3A">
        <w:t xml:space="preserve"> komisji nale</w:t>
      </w:r>
      <w:r w:rsidRPr="006E6E3A">
        <w:t>ż</w:t>
      </w:r>
      <w:r w:rsidRPr="006E6E3A">
        <w:t xml:space="preserve">y przeprowadzenie </w:t>
      </w:r>
      <w:r w:rsidRPr="006E6E3A">
        <w:rPr>
          <w:rFonts w:hAnsi="Times New Roman"/>
        </w:rPr>
        <w:t>prób</w:t>
      </w:r>
      <w:r w:rsidRPr="006E6E3A">
        <w:t>y</w:t>
      </w:r>
      <w:r w:rsidRPr="006E6E3A">
        <w:rPr>
          <w:rFonts w:hAnsi="Times New Roman"/>
        </w:rPr>
        <w:t xml:space="preserve"> sprawności fizycznej</w:t>
      </w:r>
      <w:r w:rsidRPr="006E6E3A">
        <w:t xml:space="preserve">, na </w:t>
      </w:r>
      <w:r w:rsidR="007832AC" w:rsidRPr="006E6E3A">
        <w:t>podstawie,</w:t>
      </w:r>
      <w:r w:rsidRPr="006E6E3A">
        <w:t xml:space="preserve"> kt</w:t>
      </w:r>
      <w:r w:rsidRPr="006E6E3A">
        <w:t>ó</w:t>
      </w:r>
      <w:r w:rsidRPr="006E6E3A">
        <w:t>rej ustalany jest poziom sportowy kandydata.</w:t>
      </w:r>
    </w:p>
    <w:p w14:paraId="65CD82CF" w14:textId="28AEEA1B" w:rsidR="00781EC0" w:rsidRPr="006E6E3A" w:rsidRDefault="00781EC0" w:rsidP="00781EC0">
      <w:pPr>
        <w:pStyle w:val="Domynie"/>
        <w:keepNext/>
        <w:tabs>
          <w:tab w:val="left" w:pos="357"/>
        </w:tabs>
        <w:spacing w:after="40"/>
        <w:jc w:val="center"/>
        <w:rPr>
          <w:rFonts w:hAnsi="Times New Roman"/>
          <w:b/>
          <w:lang w:eastAsia="pl-PL"/>
        </w:rPr>
      </w:pPr>
      <w:r w:rsidRPr="006E6E3A">
        <w:rPr>
          <w:rFonts w:hAnsi="Times New Roman"/>
          <w:b/>
          <w:lang w:eastAsia="pl-PL"/>
        </w:rPr>
        <w:t>§ 7</w:t>
      </w:r>
      <w:r w:rsidR="006E6E3A" w:rsidRPr="006E6E3A">
        <w:rPr>
          <w:rFonts w:hAnsi="Times New Roman"/>
          <w:b/>
          <w:lang w:eastAsia="pl-PL"/>
        </w:rPr>
        <w:t>6</w:t>
      </w:r>
    </w:p>
    <w:p w14:paraId="4450AB6E" w14:textId="637BA3AA" w:rsidR="00781EC0" w:rsidRPr="006E6E3A" w:rsidRDefault="00781EC0" w:rsidP="00781EC0">
      <w:pPr>
        <w:pStyle w:val="Domynie"/>
        <w:keepNext/>
        <w:tabs>
          <w:tab w:val="left" w:pos="357"/>
        </w:tabs>
        <w:spacing w:after="40"/>
        <w:rPr>
          <w:rStyle w:val="markedcontent"/>
        </w:rPr>
      </w:pPr>
      <w:r w:rsidRPr="006E6E3A">
        <w:rPr>
          <w:rStyle w:val="markedcontent"/>
        </w:rPr>
        <w:t>Do oddzia</w:t>
      </w:r>
      <w:r w:rsidRPr="006E6E3A">
        <w:rPr>
          <w:rStyle w:val="markedcontent"/>
        </w:rPr>
        <w:t>ł</w:t>
      </w:r>
      <w:r w:rsidRPr="006E6E3A">
        <w:rPr>
          <w:rStyle w:val="markedcontent"/>
        </w:rPr>
        <w:t>u mistrzostwa sportowego mo</w:t>
      </w:r>
      <w:r w:rsidRPr="006E6E3A">
        <w:rPr>
          <w:rStyle w:val="markedcontent"/>
        </w:rPr>
        <w:t>ż</w:t>
      </w:r>
      <w:r w:rsidRPr="006E6E3A">
        <w:rPr>
          <w:rStyle w:val="markedcontent"/>
        </w:rPr>
        <w:t>e zosta</w:t>
      </w:r>
      <w:r w:rsidRPr="006E6E3A">
        <w:rPr>
          <w:rStyle w:val="markedcontent"/>
        </w:rPr>
        <w:t>ć</w:t>
      </w:r>
      <w:r w:rsidRPr="006E6E3A">
        <w:rPr>
          <w:rStyle w:val="markedcontent"/>
        </w:rPr>
        <w:t xml:space="preserve"> przyj</w:t>
      </w:r>
      <w:r w:rsidRPr="006E6E3A">
        <w:rPr>
          <w:rStyle w:val="markedcontent"/>
        </w:rPr>
        <w:t>ę</w:t>
      </w:r>
      <w:r w:rsidRPr="006E6E3A">
        <w:rPr>
          <w:rStyle w:val="markedcontent"/>
        </w:rPr>
        <w:t>ty kandydat, kt</w:t>
      </w:r>
      <w:r w:rsidRPr="006E6E3A">
        <w:rPr>
          <w:rStyle w:val="markedcontent"/>
        </w:rPr>
        <w:t>ó</w:t>
      </w:r>
      <w:r w:rsidRPr="006E6E3A">
        <w:rPr>
          <w:rStyle w:val="markedcontent"/>
        </w:rPr>
        <w:t>ry wykazuje si</w:t>
      </w:r>
      <w:r w:rsidRPr="006E6E3A">
        <w:rPr>
          <w:rStyle w:val="markedcontent"/>
        </w:rPr>
        <w:t>ę</w:t>
      </w:r>
      <w:r w:rsidRPr="006E6E3A">
        <w:rPr>
          <w:rStyle w:val="markedcontent"/>
        </w:rPr>
        <w:t>: odpowiednimi umiej</w:t>
      </w:r>
      <w:r w:rsidRPr="006E6E3A">
        <w:rPr>
          <w:rStyle w:val="markedcontent"/>
        </w:rPr>
        <w:t>ę</w:t>
      </w:r>
      <w:r w:rsidRPr="006E6E3A">
        <w:rPr>
          <w:rStyle w:val="markedcontent"/>
        </w:rPr>
        <w:t>tno</w:t>
      </w:r>
      <w:r w:rsidRPr="006E6E3A">
        <w:rPr>
          <w:rStyle w:val="markedcontent"/>
        </w:rPr>
        <w:t>ś</w:t>
      </w:r>
      <w:r w:rsidRPr="006E6E3A">
        <w:rPr>
          <w:rStyle w:val="markedcontent"/>
        </w:rPr>
        <w:t>ciami sportowymi, bardzo dobrym stanem zdrowia potwierdzonym orzeczeniem lekarskim oraz zgod</w:t>
      </w:r>
      <w:r w:rsidRPr="006E6E3A">
        <w:rPr>
          <w:rStyle w:val="markedcontent"/>
        </w:rPr>
        <w:t>ą</w:t>
      </w:r>
      <w:r w:rsidRPr="006E6E3A">
        <w:rPr>
          <w:rStyle w:val="markedcontent"/>
        </w:rPr>
        <w:t xml:space="preserve"> rodzic</w:t>
      </w:r>
      <w:r w:rsidRPr="006E6E3A">
        <w:rPr>
          <w:rStyle w:val="markedcontent"/>
        </w:rPr>
        <w:t>ó</w:t>
      </w:r>
      <w:r w:rsidR="006E6E3A">
        <w:rPr>
          <w:rStyle w:val="markedcontent"/>
        </w:rPr>
        <w:t>w.</w:t>
      </w:r>
    </w:p>
    <w:p w14:paraId="490AF299" w14:textId="77777777" w:rsidR="00045DB3" w:rsidRDefault="00045DB3" w:rsidP="00045DB3">
      <w:pPr>
        <w:pStyle w:val="Domynie"/>
        <w:keepNext/>
        <w:tabs>
          <w:tab w:val="left" w:pos="357"/>
        </w:tabs>
        <w:spacing w:after="40"/>
        <w:jc w:val="center"/>
        <w:rPr>
          <w:rFonts w:hAnsi="Times New Roman"/>
          <w:b/>
          <w:color w:val="FF0000"/>
          <w:lang w:eastAsia="pl-PL"/>
        </w:rPr>
      </w:pPr>
    </w:p>
    <w:p w14:paraId="10F16AFA" w14:textId="16EAAD54" w:rsidR="00045DB3" w:rsidRPr="006E6E3A" w:rsidRDefault="00045DB3" w:rsidP="00045DB3">
      <w:pPr>
        <w:pStyle w:val="Domynie"/>
        <w:keepNext/>
        <w:tabs>
          <w:tab w:val="left" w:pos="357"/>
        </w:tabs>
        <w:spacing w:after="40"/>
        <w:jc w:val="center"/>
        <w:rPr>
          <w:rFonts w:hAnsi="Times New Roman"/>
          <w:b/>
          <w:lang w:eastAsia="pl-PL"/>
        </w:rPr>
      </w:pPr>
      <w:r w:rsidRPr="006E6E3A">
        <w:rPr>
          <w:rFonts w:hAnsi="Times New Roman"/>
          <w:b/>
          <w:lang w:eastAsia="pl-PL"/>
        </w:rPr>
        <w:t>§ 7</w:t>
      </w:r>
      <w:r w:rsidR="006E6E3A" w:rsidRPr="006E6E3A">
        <w:rPr>
          <w:rFonts w:hAnsi="Times New Roman"/>
          <w:b/>
          <w:lang w:eastAsia="pl-PL"/>
        </w:rPr>
        <w:t>7</w:t>
      </w:r>
    </w:p>
    <w:p w14:paraId="54CC3041" w14:textId="4B6890A3" w:rsidR="00AE4300" w:rsidRPr="003C484D" w:rsidRDefault="00045DB3" w:rsidP="003C484D">
      <w:pPr>
        <w:pStyle w:val="Domynie"/>
        <w:keepNext/>
        <w:tabs>
          <w:tab w:val="left" w:pos="357"/>
        </w:tabs>
        <w:spacing w:after="40"/>
      </w:pPr>
      <w:r w:rsidRPr="006E6E3A">
        <w:rPr>
          <w:rStyle w:val="markedcontent"/>
        </w:rPr>
        <w:t>Ostateczn</w:t>
      </w:r>
      <w:r w:rsidRPr="006E6E3A">
        <w:rPr>
          <w:rStyle w:val="markedcontent"/>
        </w:rPr>
        <w:t>ą</w:t>
      </w:r>
      <w:r w:rsidRPr="006E6E3A">
        <w:rPr>
          <w:rStyle w:val="markedcontent"/>
        </w:rPr>
        <w:t xml:space="preserve"> d</w:t>
      </w:r>
      <w:r w:rsidRPr="006E6E3A">
        <w:rPr>
          <w:rStyle w:val="markedcontent"/>
          <w:rFonts w:hAnsi="Times New Roman"/>
        </w:rPr>
        <w:t xml:space="preserve">ecyzję o przyjęciu ucznia do </w:t>
      </w:r>
      <w:r w:rsidRPr="006E6E3A">
        <w:rPr>
          <w:rStyle w:val="markedcontent"/>
        </w:rPr>
        <w:t>oddzia</w:t>
      </w:r>
      <w:r w:rsidRPr="006E6E3A">
        <w:rPr>
          <w:rStyle w:val="markedcontent"/>
        </w:rPr>
        <w:t>ł</w:t>
      </w:r>
      <w:r w:rsidRPr="006E6E3A">
        <w:rPr>
          <w:rStyle w:val="markedcontent"/>
        </w:rPr>
        <w:t xml:space="preserve">u mistrzostwa sportowego </w:t>
      </w:r>
      <w:r w:rsidRPr="006E6E3A">
        <w:rPr>
          <w:rStyle w:val="markedcontent"/>
          <w:rFonts w:hAnsi="Times New Roman"/>
        </w:rPr>
        <w:t>podejmuje dyrektor szkoły</w:t>
      </w:r>
      <w:r w:rsidR="006E6E3A" w:rsidRPr="006E6E3A">
        <w:rPr>
          <w:rStyle w:val="markedcontent"/>
          <w:rFonts w:hAnsi="Times New Roman"/>
        </w:rPr>
        <w:t>.</w:t>
      </w:r>
    </w:p>
    <w:p w14:paraId="3864213A" w14:textId="77777777" w:rsidR="00AE4300" w:rsidRDefault="00AE4300" w:rsidP="00AE4300">
      <w:pPr>
        <w:pStyle w:val="Domynie"/>
        <w:jc w:val="center"/>
        <w:rPr>
          <w:rFonts w:hAnsi="Times New Roman"/>
          <w:b/>
        </w:rPr>
      </w:pPr>
      <w:r>
        <w:rPr>
          <w:rFonts w:hAnsi="Times New Roman"/>
          <w:b/>
          <w:lang w:eastAsia="pl-PL"/>
        </w:rPr>
        <w:t>Rozdział 10</w:t>
      </w:r>
    </w:p>
    <w:p w14:paraId="745B9252" w14:textId="77777777" w:rsidR="00AE4300" w:rsidRDefault="00AE4300" w:rsidP="00AE4300">
      <w:pPr>
        <w:pStyle w:val="Domynie"/>
        <w:spacing w:after="60"/>
        <w:jc w:val="center"/>
        <w:rPr>
          <w:rFonts w:hAnsi="Times New Roman"/>
        </w:rPr>
      </w:pPr>
      <w:r>
        <w:rPr>
          <w:rFonts w:hAnsi="Times New Roman"/>
          <w:b/>
          <w:lang w:eastAsia="pl-PL"/>
        </w:rPr>
        <w:t>Zasady skreślania uczniów z listy uczniów</w:t>
      </w:r>
    </w:p>
    <w:p w14:paraId="78095556" w14:textId="77777777" w:rsidR="00AE4300" w:rsidRDefault="00AE4300" w:rsidP="00AE4300">
      <w:pPr>
        <w:pStyle w:val="Domynie"/>
        <w:tabs>
          <w:tab w:val="left" w:pos="357"/>
        </w:tabs>
        <w:jc w:val="center"/>
        <w:rPr>
          <w:rFonts w:hAnsi="Times New Roman"/>
        </w:rPr>
      </w:pPr>
    </w:p>
    <w:p w14:paraId="191BC6B2" w14:textId="25B49681" w:rsidR="00AE4300" w:rsidRDefault="00AE4300" w:rsidP="00AE4300">
      <w:pPr>
        <w:pStyle w:val="Domynie"/>
        <w:keepNext/>
        <w:tabs>
          <w:tab w:val="left" w:pos="357"/>
        </w:tabs>
        <w:jc w:val="center"/>
        <w:rPr>
          <w:rFonts w:hAnsi="Times New Roman"/>
        </w:rPr>
      </w:pPr>
      <w:r>
        <w:rPr>
          <w:rFonts w:hAnsi="Times New Roman"/>
          <w:b/>
          <w:lang w:eastAsia="pl-PL"/>
        </w:rPr>
        <w:t>§ 7</w:t>
      </w:r>
      <w:r w:rsidR="006E6E3A">
        <w:rPr>
          <w:rFonts w:hAnsi="Times New Roman"/>
          <w:b/>
          <w:lang w:eastAsia="pl-PL"/>
        </w:rPr>
        <w:t>8</w:t>
      </w:r>
    </w:p>
    <w:p w14:paraId="59A25748" w14:textId="77777777" w:rsidR="00AE4300" w:rsidRDefault="00AE4300" w:rsidP="00AE4300">
      <w:pPr>
        <w:pStyle w:val="Domynie"/>
        <w:spacing w:after="40"/>
        <w:rPr>
          <w:rFonts w:hAnsi="Times New Roman"/>
        </w:rPr>
      </w:pPr>
      <w:r>
        <w:rPr>
          <w:rFonts w:hAnsi="Times New Roman"/>
        </w:rPr>
        <w:t>Ucznia skreśla się z listy uczniów z następujących powodów:</w:t>
      </w:r>
    </w:p>
    <w:p w14:paraId="43FB3CF9" w14:textId="77777777" w:rsidR="00AE4300" w:rsidRDefault="00AE4300">
      <w:pPr>
        <w:pStyle w:val="Domynie"/>
        <w:numPr>
          <w:ilvl w:val="1"/>
          <w:numId w:val="114"/>
        </w:numPr>
        <w:tabs>
          <w:tab w:val="left" w:pos="709"/>
          <w:tab w:val="left" w:pos="1423"/>
          <w:tab w:val="left" w:pos="1848"/>
        </w:tabs>
        <w:ind w:left="714" w:hanging="357"/>
        <w:rPr>
          <w:rFonts w:hAnsi="Times New Roman"/>
        </w:rPr>
      </w:pPr>
      <w:r>
        <w:rPr>
          <w:rFonts w:hAnsi="Times New Roman"/>
        </w:rPr>
        <w:t>nieuczęszczania do szkoły z powodów nieusprawiedliwionych;</w:t>
      </w:r>
    </w:p>
    <w:p w14:paraId="185EF1CE" w14:textId="77777777" w:rsidR="00AE4300" w:rsidRDefault="00AE4300">
      <w:pPr>
        <w:pStyle w:val="Domynie"/>
        <w:numPr>
          <w:ilvl w:val="1"/>
          <w:numId w:val="114"/>
        </w:numPr>
        <w:tabs>
          <w:tab w:val="left" w:pos="709"/>
          <w:tab w:val="left" w:pos="1423"/>
          <w:tab w:val="left" w:pos="1848"/>
        </w:tabs>
        <w:ind w:left="714" w:hanging="357"/>
        <w:rPr>
          <w:rFonts w:hAnsi="Times New Roman"/>
        </w:rPr>
      </w:pPr>
      <w:r>
        <w:rPr>
          <w:rFonts w:hAnsi="Times New Roman"/>
        </w:rPr>
        <w:t>naruszenia nietykalności osobistej uczniów, nauczycieli lub innych pracowników szkoły;</w:t>
      </w:r>
    </w:p>
    <w:p w14:paraId="0D6F1B0B" w14:textId="77777777" w:rsidR="00AE4300" w:rsidRDefault="00AE4300">
      <w:pPr>
        <w:pStyle w:val="Domynie"/>
        <w:numPr>
          <w:ilvl w:val="1"/>
          <w:numId w:val="114"/>
        </w:numPr>
        <w:tabs>
          <w:tab w:val="left" w:pos="709"/>
          <w:tab w:val="left" w:pos="1423"/>
          <w:tab w:val="left" w:pos="1848"/>
        </w:tabs>
        <w:ind w:left="714" w:hanging="357"/>
        <w:rPr>
          <w:rFonts w:hAnsi="Times New Roman"/>
        </w:rPr>
      </w:pPr>
      <w:r>
        <w:rPr>
          <w:rFonts w:hAnsi="Times New Roman"/>
        </w:rPr>
        <w:t>dopuszczania się kradzieży lub niszczenia mienia szkoły;</w:t>
      </w:r>
    </w:p>
    <w:p w14:paraId="7A6D391A" w14:textId="244BF13C" w:rsidR="00AE4300" w:rsidRDefault="00AE4300">
      <w:pPr>
        <w:pStyle w:val="Domynie"/>
        <w:numPr>
          <w:ilvl w:val="1"/>
          <w:numId w:val="114"/>
        </w:numPr>
        <w:tabs>
          <w:tab w:val="left" w:pos="709"/>
          <w:tab w:val="left" w:pos="1423"/>
          <w:tab w:val="left" w:pos="1848"/>
        </w:tabs>
        <w:ind w:left="714" w:hanging="357"/>
        <w:rPr>
          <w:rFonts w:hAnsi="Times New Roman"/>
        </w:rPr>
      </w:pPr>
      <w:r>
        <w:rPr>
          <w:rFonts w:hAnsi="Times New Roman"/>
        </w:rPr>
        <w:t xml:space="preserve">przebywania na terenie szkoły w stanie nietrzeźwym, pod wpływem narkotyków </w:t>
      </w:r>
      <w:r w:rsidR="003C484D">
        <w:rPr>
          <w:rFonts w:hAnsi="Times New Roman"/>
        </w:rPr>
        <w:t>lub</w:t>
      </w:r>
      <w:r>
        <w:rPr>
          <w:rFonts w:hAnsi="Times New Roman"/>
        </w:rPr>
        <w:t xml:space="preserve"> posiadania, przechowywania czy rozprowadzania alkoholu, narkotyków </w:t>
      </w:r>
      <w:r w:rsidR="003C484D">
        <w:rPr>
          <w:rFonts w:hAnsi="Times New Roman"/>
        </w:rPr>
        <w:t>lub</w:t>
      </w:r>
      <w:r>
        <w:rPr>
          <w:rFonts w:hAnsi="Times New Roman"/>
        </w:rPr>
        <w:t xml:space="preserve"> innych substancji psychotropowych;</w:t>
      </w:r>
    </w:p>
    <w:p w14:paraId="4B349EEB" w14:textId="77777777" w:rsidR="00AE4300" w:rsidRDefault="00AE4300">
      <w:pPr>
        <w:pStyle w:val="Domynie"/>
        <w:numPr>
          <w:ilvl w:val="1"/>
          <w:numId w:val="114"/>
        </w:numPr>
        <w:tabs>
          <w:tab w:val="left" w:pos="709"/>
          <w:tab w:val="left" w:pos="1423"/>
          <w:tab w:val="left" w:pos="1848"/>
        </w:tabs>
        <w:ind w:left="714" w:hanging="357"/>
        <w:rPr>
          <w:rFonts w:hAnsi="Times New Roman"/>
        </w:rPr>
      </w:pPr>
      <w:r>
        <w:rPr>
          <w:rFonts w:hAnsi="Times New Roman"/>
        </w:rPr>
        <w:t>świadomego i nagminnego naruszania obowiązków ucznia określonych w statucie, które rada pedagogiczna uzna za drastyczne naruszanie norm życia społecznego, moralno-etycznego lub prawnego, jeżeli dalszy pobyt ucznia może stanowić zagrożenie dla innych uczniów;</w:t>
      </w:r>
    </w:p>
    <w:p w14:paraId="3CC17C9B" w14:textId="77777777" w:rsidR="00AE4300" w:rsidRDefault="00AE4300">
      <w:pPr>
        <w:pStyle w:val="Domynie"/>
        <w:numPr>
          <w:ilvl w:val="1"/>
          <w:numId w:val="114"/>
        </w:numPr>
        <w:tabs>
          <w:tab w:val="left" w:pos="709"/>
          <w:tab w:val="left" w:pos="1423"/>
          <w:tab w:val="left" w:pos="1848"/>
        </w:tabs>
        <w:ind w:left="714" w:hanging="357"/>
        <w:rPr>
          <w:rFonts w:hAnsi="Times New Roman"/>
        </w:rPr>
      </w:pPr>
      <w:r>
        <w:rPr>
          <w:rFonts w:hAnsi="Times New Roman"/>
        </w:rPr>
        <w:t xml:space="preserve">przebywania w areszcie śledczym; </w:t>
      </w:r>
    </w:p>
    <w:p w14:paraId="65D61AFA" w14:textId="50ACE5B2" w:rsidR="00AE4300" w:rsidRPr="008440F5" w:rsidRDefault="00AE4300">
      <w:pPr>
        <w:pStyle w:val="Domynie"/>
        <w:numPr>
          <w:ilvl w:val="1"/>
          <w:numId w:val="114"/>
        </w:numPr>
        <w:tabs>
          <w:tab w:val="left" w:pos="709"/>
          <w:tab w:val="left" w:pos="1423"/>
          <w:tab w:val="left" w:pos="1848"/>
        </w:tabs>
        <w:ind w:left="714" w:hanging="357"/>
        <w:rPr>
          <w:rFonts w:hAnsi="Times New Roman"/>
        </w:rPr>
      </w:pPr>
      <w:r w:rsidRPr="008440F5">
        <w:rPr>
          <w:rFonts w:hAnsi="Times New Roman"/>
        </w:rPr>
        <w:t>skazania prawomocnym wyrokiem sądu za przestępstwo</w:t>
      </w:r>
      <w:r w:rsidR="006E6E3A" w:rsidRPr="008440F5">
        <w:rPr>
          <w:rFonts w:hAnsi="Times New Roman"/>
        </w:rPr>
        <w:t xml:space="preserve"> umyślne.</w:t>
      </w:r>
    </w:p>
    <w:p w14:paraId="72BC063F" w14:textId="38CA4CE5" w:rsidR="008B178C" w:rsidRPr="008440F5" w:rsidRDefault="008B178C" w:rsidP="008B178C">
      <w:pPr>
        <w:pStyle w:val="Domynie"/>
        <w:tabs>
          <w:tab w:val="left" w:pos="709"/>
          <w:tab w:val="left" w:pos="1423"/>
          <w:tab w:val="left" w:pos="1848"/>
        </w:tabs>
        <w:ind w:left="357"/>
        <w:rPr>
          <w:rFonts w:hAnsi="Times New Roman"/>
        </w:rPr>
      </w:pPr>
      <w:r w:rsidRPr="008440F5">
        <w:rPr>
          <w:rFonts w:hAnsi="Times New Roman"/>
        </w:rPr>
        <w:t>8) zalegania przez rodziców/opiekunów</w:t>
      </w:r>
      <w:r w:rsidR="008440F5" w:rsidRPr="008440F5">
        <w:rPr>
          <w:rFonts w:hAnsi="Times New Roman"/>
        </w:rPr>
        <w:t xml:space="preserve"> </w:t>
      </w:r>
      <w:r w:rsidRPr="008440F5">
        <w:rPr>
          <w:rFonts w:hAnsi="Times New Roman"/>
        </w:rPr>
        <w:t>prawnych</w:t>
      </w:r>
      <w:r w:rsidR="008440F5" w:rsidRPr="008440F5">
        <w:rPr>
          <w:rFonts w:hAnsi="Times New Roman"/>
        </w:rPr>
        <w:t>/pełnoletnich uczniów</w:t>
      </w:r>
      <w:r w:rsidRPr="008440F5">
        <w:rPr>
          <w:rFonts w:hAnsi="Times New Roman"/>
        </w:rPr>
        <w:t xml:space="preserve"> z opłatą czesnego za okres przekraczający 3 miesiące, po uprzednim pisemnym wezwaniu do zapłaty i wyznaczeniu dodatkowego 14-dniowego terminu.</w:t>
      </w:r>
    </w:p>
    <w:p w14:paraId="1EE95076" w14:textId="77777777" w:rsidR="008440F5" w:rsidRDefault="008440F5" w:rsidP="008B178C">
      <w:pPr>
        <w:pStyle w:val="Domynie"/>
        <w:tabs>
          <w:tab w:val="left" w:pos="709"/>
          <w:tab w:val="left" w:pos="1423"/>
          <w:tab w:val="left" w:pos="1848"/>
        </w:tabs>
        <w:ind w:left="357"/>
        <w:rPr>
          <w:rFonts w:hAnsi="Times New Roman"/>
        </w:rPr>
      </w:pPr>
    </w:p>
    <w:p w14:paraId="0DE22608" w14:textId="77777777" w:rsidR="003C484D" w:rsidRPr="008440F5" w:rsidRDefault="003C484D" w:rsidP="008B178C">
      <w:pPr>
        <w:pStyle w:val="Domynie"/>
        <w:tabs>
          <w:tab w:val="left" w:pos="709"/>
          <w:tab w:val="left" w:pos="1423"/>
          <w:tab w:val="left" w:pos="1848"/>
        </w:tabs>
        <w:ind w:left="357"/>
        <w:rPr>
          <w:rFonts w:hAnsi="Times New Roman"/>
        </w:rPr>
      </w:pPr>
    </w:p>
    <w:p w14:paraId="38252AA6" w14:textId="77777777" w:rsidR="008440F5" w:rsidRPr="008B178C" w:rsidRDefault="008440F5" w:rsidP="008B178C">
      <w:pPr>
        <w:pStyle w:val="Domynie"/>
        <w:tabs>
          <w:tab w:val="left" w:pos="709"/>
          <w:tab w:val="left" w:pos="1423"/>
          <w:tab w:val="left" w:pos="1848"/>
        </w:tabs>
        <w:ind w:left="357"/>
        <w:rPr>
          <w:rFonts w:hAnsi="Times New Roman"/>
          <w:color w:val="EE0000"/>
        </w:rPr>
      </w:pPr>
    </w:p>
    <w:p w14:paraId="61D5CC66" w14:textId="77777777" w:rsidR="00AE4300" w:rsidRDefault="00AE4300" w:rsidP="00AE4300">
      <w:pPr>
        <w:pStyle w:val="Domynie"/>
        <w:keepNext/>
        <w:tabs>
          <w:tab w:val="left" w:pos="357"/>
        </w:tabs>
        <w:jc w:val="center"/>
        <w:rPr>
          <w:rFonts w:hAnsi="Times New Roman"/>
        </w:rPr>
      </w:pPr>
      <w:r>
        <w:rPr>
          <w:rFonts w:hAnsi="Times New Roman"/>
          <w:b/>
          <w:lang w:eastAsia="pl-PL"/>
        </w:rPr>
        <w:t>§ 76</w:t>
      </w:r>
    </w:p>
    <w:p w14:paraId="620F4E41" w14:textId="77777777" w:rsidR="00AE4300" w:rsidRDefault="00AE4300">
      <w:pPr>
        <w:pStyle w:val="Domynie"/>
        <w:numPr>
          <w:ilvl w:val="0"/>
          <w:numId w:val="115"/>
        </w:numPr>
        <w:tabs>
          <w:tab w:val="left" w:pos="284"/>
        </w:tabs>
        <w:spacing w:after="20"/>
        <w:ind w:left="357" w:hanging="357"/>
        <w:rPr>
          <w:rFonts w:hAnsi="Times New Roman"/>
        </w:rPr>
      </w:pPr>
      <w:r>
        <w:rPr>
          <w:rFonts w:hAnsi="Times New Roman"/>
        </w:rPr>
        <w:t xml:space="preserve">Uczeń skreślony z listy uczniów szkoły ma prawo odwołania się od decyzji dyrektora do Kuratora Oświaty za pośrednictwem dyrektora szkoły, w ciągu 14 dni od daty skutecznego doręczenia decyzji o skreśleniu. </w:t>
      </w:r>
    </w:p>
    <w:p w14:paraId="0039EE5B" w14:textId="51BACC0B" w:rsidR="00AE4300" w:rsidRDefault="00AE4300">
      <w:pPr>
        <w:pStyle w:val="Domynie"/>
        <w:numPr>
          <w:ilvl w:val="0"/>
          <w:numId w:val="115"/>
        </w:numPr>
        <w:tabs>
          <w:tab w:val="left" w:pos="284"/>
        </w:tabs>
        <w:spacing w:after="20"/>
        <w:ind w:left="357" w:hanging="357"/>
        <w:rPr>
          <w:rFonts w:hAnsi="Times New Roman"/>
        </w:rPr>
      </w:pPr>
      <w:r>
        <w:rPr>
          <w:rFonts w:hAnsi="Times New Roman"/>
        </w:rPr>
        <w:t>Przed upływem terminu do wniesienia odwołania decyzja nie ulega wykonaniu</w:t>
      </w:r>
      <w:r w:rsidR="006E6E3A">
        <w:rPr>
          <w:rFonts w:hAnsi="Times New Roman"/>
        </w:rPr>
        <w:t>, chyba, że został jej nadany rygor natychmiastowej wykonalności.</w:t>
      </w:r>
    </w:p>
    <w:p w14:paraId="4979CB43" w14:textId="77777777" w:rsidR="00AE4300" w:rsidRDefault="00AE4300">
      <w:pPr>
        <w:pStyle w:val="Domynie"/>
        <w:numPr>
          <w:ilvl w:val="0"/>
          <w:numId w:val="115"/>
        </w:numPr>
        <w:tabs>
          <w:tab w:val="left" w:pos="284"/>
        </w:tabs>
        <w:spacing w:after="20"/>
        <w:ind w:left="357" w:hanging="357"/>
        <w:rPr>
          <w:rFonts w:hAnsi="Times New Roman"/>
        </w:rPr>
      </w:pPr>
      <w:r>
        <w:rPr>
          <w:rFonts w:hAnsi="Times New Roman"/>
        </w:rPr>
        <w:t xml:space="preserve">Jeżeli uczeń nie jest pełnoletni, decyzję odbierają i podpisują jego rodzice. Jeżeli nie ma możliwości odbioru decyzji przez rodziców, pismo wysyłane jest pocztą - listem poleconym, za potwierdzeniem odbioru. </w:t>
      </w:r>
    </w:p>
    <w:p w14:paraId="607797A4" w14:textId="77777777" w:rsidR="00AE4300" w:rsidRDefault="00AE4300">
      <w:pPr>
        <w:pStyle w:val="Domynie"/>
        <w:numPr>
          <w:ilvl w:val="0"/>
          <w:numId w:val="115"/>
        </w:numPr>
        <w:tabs>
          <w:tab w:val="left" w:pos="284"/>
        </w:tabs>
        <w:spacing w:after="20"/>
        <w:ind w:left="357" w:hanging="357"/>
        <w:rPr>
          <w:rFonts w:hAnsi="Times New Roman"/>
        </w:rPr>
      </w:pPr>
      <w:r>
        <w:rPr>
          <w:rFonts w:hAnsi="Times New Roman"/>
        </w:rPr>
        <w:t xml:space="preserve">Uczeń i jego rodzice mają prawo wglądu w dokumentację dotyczącą sprawy, w części dotyczącej ich dziecka. </w:t>
      </w:r>
    </w:p>
    <w:p w14:paraId="67014FAF" w14:textId="0632ABE0" w:rsidR="00AE4300" w:rsidRDefault="00AE4300">
      <w:pPr>
        <w:pStyle w:val="Domynie"/>
        <w:numPr>
          <w:ilvl w:val="0"/>
          <w:numId w:val="115"/>
        </w:numPr>
        <w:tabs>
          <w:tab w:val="left" w:pos="284"/>
        </w:tabs>
        <w:spacing w:after="20"/>
        <w:ind w:left="357" w:hanging="357"/>
        <w:rPr>
          <w:rFonts w:hAnsi="Times New Roman"/>
        </w:rPr>
      </w:pPr>
      <w:r>
        <w:rPr>
          <w:rFonts w:hAnsi="Times New Roman"/>
        </w:rPr>
        <w:lastRenderedPageBreak/>
        <w:t xml:space="preserve">Jeżeli uczeń lub jego rodzice/opiekunowie wniosą odwołanie, dyrektor szkoły w terminie 7 dni ustosunkowuje się do niego, przeprowadza ponowną analizę sprawy, ewentualnie bada nowe fakty. </w:t>
      </w:r>
    </w:p>
    <w:p w14:paraId="385AD600" w14:textId="77777777" w:rsidR="00AE4300" w:rsidRDefault="00AE4300">
      <w:pPr>
        <w:pStyle w:val="Domynie"/>
        <w:numPr>
          <w:ilvl w:val="0"/>
          <w:numId w:val="115"/>
        </w:numPr>
        <w:tabs>
          <w:tab w:val="left" w:pos="284"/>
        </w:tabs>
        <w:spacing w:after="20"/>
        <w:ind w:left="357" w:hanging="357"/>
        <w:rPr>
          <w:rFonts w:hAnsi="Times New Roman"/>
        </w:rPr>
      </w:pPr>
      <w:r>
        <w:rPr>
          <w:rFonts w:hAnsi="Times New Roman"/>
        </w:rPr>
        <w:t xml:space="preserve">Jeśli dyrektor przychyli się do odwołania, wydaje decyzję w sprawie na piśmie. </w:t>
      </w:r>
    </w:p>
    <w:p w14:paraId="0FD08748" w14:textId="77777777" w:rsidR="00AE4300" w:rsidRDefault="00AE4300">
      <w:pPr>
        <w:pStyle w:val="Domynie"/>
        <w:numPr>
          <w:ilvl w:val="0"/>
          <w:numId w:val="115"/>
        </w:numPr>
        <w:spacing w:after="20"/>
        <w:ind w:left="284" w:hanging="284"/>
        <w:rPr>
          <w:rFonts w:hAnsi="Times New Roman"/>
        </w:rPr>
      </w:pPr>
      <w:r>
        <w:rPr>
          <w:rFonts w:hAnsi="Times New Roman"/>
        </w:rPr>
        <w:t xml:space="preserve">Jeśli dyrektor podtrzymuje swoją decyzję, w terminie 7 dni jest obowiązany przesłać odwołanie wraz z pełną dokumentacją sprawy do organu odwoławczego, który ponownie bada sprawę. </w:t>
      </w:r>
    </w:p>
    <w:p w14:paraId="28B807EF" w14:textId="77777777" w:rsidR="00C5430E" w:rsidRDefault="00C5430E" w:rsidP="00AE4300">
      <w:pPr>
        <w:pStyle w:val="Domynie"/>
        <w:spacing w:line="240" w:lineRule="auto"/>
        <w:rPr>
          <w:rFonts w:hAnsi="Times New Roman"/>
          <w:b/>
          <w:lang w:eastAsia="pl-PL"/>
        </w:rPr>
      </w:pPr>
    </w:p>
    <w:p w14:paraId="42627BD2" w14:textId="77777777" w:rsidR="00C5430E" w:rsidRDefault="00C5430E" w:rsidP="00AE4300">
      <w:pPr>
        <w:pStyle w:val="Domynie"/>
        <w:spacing w:line="240" w:lineRule="auto"/>
        <w:rPr>
          <w:rFonts w:hAnsi="Times New Roman"/>
          <w:b/>
          <w:lang w:eastAsia="pl-PL"/>
        </w:rPr>
      </w:pPr>
    </w:p>
    <w:p w14:paraId="4C3DD9AD" w14:textId="77777777" w:rsidR="00AE4300" w:rsidRDefault="00AE4300" w:rsidP="00AE4300">
      <w:pPr>
        <w:pStyle w:val="Domynie"/>
        <w:spacing w:line="240" w:lineRule="auto"/>
        <w:jc w:val="center"/>
        <w:rPr>
          <w:rFonts w:hAnsi="Times New Roman"/>
          <w:b/>
        </w:rPr>
      </w:pPr>
      <w:r>
        <w:rPr>
          <w:rFonts w:hAnsi="Times New Roman"/>
          <w:b/>
          <w:lang w:eastAsia="pl-PL"/>
        </w:rPr>
        <w:t>Rozdział 11</w:t>
      </w:r>
    </w:p>
    <w:p w14:paraId="7BD4A8DF" w14:textId="77777777" w:rsidR="00AE4300" w:rsidRDefault="00AE4300" w:rsidP="00AE4300">
      <w:pPr>
        <w:pStyle w:val="Domynie"/>
        <w:jc w:val="center"/>
        <w:rPr>
          <w:rFonts w:hAnsi="Times New Roman"/>
        </w:rPr>
      </w:pPr>
      <w:r>
        <w:rPr>
          <w:rFonts w:hAnsi="Times New Roman"/>
          <w:b/>
          <w:lang w:eastAsia="pl-PL"/>
        </w:rPr>
        <w:t>Budżet szkoły</w:t>
      </w:r>
    </w:p>
    <w:p w14:paraId="285F69DA" w14:textId="77777777" w:rsidR="00AE4300" w:rsidRDefault="00AE4300" w:rsidP="00AE4300">
      <w:pPr>
        <w:pStyle w:val="Domynie"/>
        <w:jc w:val="center"/>
        <w:rPr>
          <w:rFonts w:hAnsi="Times New Roman"/>
        </w:rPr>
      </w:pPr>
    </w:p>
    <w:p w14:paraId="6F6C86F7" w14:textId="77777777" w:rsidR="00AE4300" w:rsidRDefault="00AE4300" w:rsidP="00AE4300">
      <w:pPr>
        <w:pStyle w:val="Domynie"/>
        <w:jc w:val="center"/>
        <w:rPr>
          <w:rFonts w:hAnsi="Times New Roman"/>
        </w:rPr>
      </w:pPr>
      <w:r>
        <w:rPr>
          <w:rFonts w:hAnsi="Times New Roman"/>
          <w:b/>
          <w:lang w:eastAsia="pl-PL"/>
        </w:rPr>
        <w:t>§ 77</w:t>
      </w:r>
    </w:p>
    <w:p w14:paraId="3182A978" w14:textId="77777777" w:rsidR="00AE4300" w:rsidRDefault="00AE4300">
      <w:pPr>
        <w:pStyle w:val="Domynie"/>
        <w:numPr>
          <w:ilvl w:val="0"/>
          <w:numId w:val="116"/>
        </w:numPr>
        <w:spacing w:after="20"/>
        <w:ind w:left="357" w:hanging="357"/>
        <w:rPr>
          <w:rFonts w:hAnsi="Times New Roman"/>
        </w:rPr>
      </w:pPr>
      <w:r>
        <w:rPr>
          <w:rFonts w:hAnsi="Times New Roman"/>
          <w:lang w:eastAsia="pl-PL"/>
        </w:rPr>
        <w:t xml:space="preserve">Budżet szkoły tworzy się z dotacji ustalonej na podstawie odrębnych przepisów i przekazywanej przez Gminę Miasto Krosno, czesnego wpłacanego przez rodziców uczniów, środków </w:t>
      </w:r>
      <w:r>
        <w:rPr>
          <w:rFonts w:hAnsi="Times New Roman"/>
          <w:color w:val="000000"/>
          <w:lang w:eastAsia="pl-PL"/>
        </w:rPr>
        <w:t>organu prowadzącego</w:t>
      </w:r>
      <w:r>
        <w:rPr>
          <w:rFonts w:hAnsi="Times New Roman"/>
          <w:lang w:eastAsia="pl-PL"/>
        </w:rPr>
        <w:t xml:space="preserve"> szkołę, opłat za zajęcia dodatkowe oraz dobrowolnych darowizn. </w:t>
      </w:r>
    </w:p>
    <w:p w14:paraId="7CAC1E42" w14:textId="77777777" w:rsidR="00AE4300" w:rsidRDefault="00AE4300">
      <w:pPr>
        <w:pStyle w:val="Domynie"/>
        <w:numPr>
          <w:ilvl w:val="0"/>
          <w:numId w:val="116"/>
        </w:numPr>
        <w:spacing w:after="20"/>
        <w:ind w:left="357" w:hanging="357"/>
        <w:rPr>
          <w:rFonts w:hAnsi="Times New Roman"/>
        </w:rPr>
      </w:pPr>
      <w:r>
        <w:rPr>
          <w:rFonts w:hAnsi="Times New Roman"/>
          <w:lang w:eastAsia="pl-PL"/>
        </w:rPr>
        <w:t xml:space="preserve">Dyrektor szkoły prowadzi gospodarkę finansową zgodnie z zasadami ustalonymi przez </w:t>
      </w:r>
      <w:r>
        <w:rPr>
          <w:rFonts w:hAnsi="Times New Roman"/>
          <w:color w:val="000000"/>
          <w:lang w:eastAsia="pl-PL"/>
        </w:rPr>
        <w:t>organ prowadzący</w:t>
      </w:r>
      <w:r>
        <w:rPr>
          <w:rFonts w:hAnsi="Times New Roman"/>
          <w:lang w:eastAsia="pl-PL"/>
        </w:rPr>
        <w:t xml:space="preserve"> i pod jej nadzorem.</w:t>
      </w:r>
    </w:p>
    <w:p w14:paraId="2C97DA4A" w14:textId="77777777" w:rsidR="00AE4300" w:rsidRDefault="00AE4300">
      <w:pPr>
        <w:pStyle w:val="Domynie"/>
        <w:numPr>
          <w:ilvl w:val="0"/>
          <w:numId w:val="116"/>
        </w:numPr>
        <w:rPr>
          <w:rFonts w:hAnsi="Times New Roman"/>
        </w:rPr>
      </w:pPr>
      <w:r>
        <w:rPr>
          <w:rFonts w:hAnsi="Times New Roman"/>
          <w:lang w:eastAsia="pl-PL"/>
        </w:rPr>
        <w:t xml:space="preserve">Rodzice dokonując zapisu dziecka do szkoły zobowiązują się do przestrzegania prawnych i finansowych warunków pobierania nauki. </w:t>
      </w:r>
    </w:p>
    <w:p w14:paraId="589E0B58" w14:textId="77777777" w:rsidR="00AE4300" w:rsidRDefault="00AE4300" w:rsidP="00AE4300">
      <w:pPr>
        <w:pStyle w:val="Domynie"/>
        <w:spacing w:line="240" w:lineRule="auto"/>
        <w:rPr>
          <w:rFonts w:hAnsi="Times New Roman"/>
          <w:b/>
          <w:lang w:eastAsia="pl-PL"/>
        </w:rPr>
      </w:pPr>
    </w:p>
    <w:p w14:paraId="449CC1C7" w14:textId="77777777" w:rsidR="006E6E3A" w:rsidRDefault="006E6E3A" w:rsidP="00AE4300">
      <w:pPr>
        <w:pStyle w:val="Domynie"/>
        <w:spacing w:line="240" w:lineRule="auto"/>
        <w:rPr>
          <w:rFonts w:hAnsi="Times New Roman"/>
          <w:b/>
          <w:lang w:eastAsia="pl-PL"/>
        </w:rPr>
      </w:pPr>
    </w:p>
    <w:p w14:paraId="42260D3B" w14:textId="77777777" w:rsidR="00AE4300" w:rsidRDefault="00AE4300" w:rsidP="00AE4300">
      <w:pPr>
        <w:pStyle w:val="Domynie"/>
        <w:spacing w:line="240" w:lineRule="auto"/>
        <w:jc w:val="center"/>
        <w:rPr>
          <w:rFonts w:hAnsi="Times New Roman"/>
          <w:b/>
        </w:rPr>
      </w:pPr>
      <w:r>
        <w:rPr>
          <w:rFonts w:hAnsi="Times New Roman"/>
          <w:b/>
          <w:lang w:eastAsia="pl-PL"/>
        </w:rPr>
        <w:t>Rozdział 12</w:t>
      </w:r>
    </w:p>
    <w:p w14:paraId="11009B9C" w14:textId="4A83E319" w:rsidR="00AE4300" w:rsidRDefault="00AE4300" w:rsidP="006E6E3A">
      <w:pPr>
        <w:pStyle w:val="Domynie"/>
        <w:jc w:val="center"/>
        <w:rPr>
          <w:rFonts w:hAnsi="Times New Roman"/>
        </w:rPr>
      </w:pPr>
      <w:r>
        <w:rPr>
          <w:rFonts w:hAnsi="Times New Roman"/>
          <w:b/>
          <w:lang w:eastAsia="pl-PL"/>
        </w:rPr>
        <w:t>Postanowienia końcowe</w:t>
      </w:r>
    </w:p>
    <w:p w14:paraId="66BB89AB" w14:textId="77777777" w:rsidR="00617203" w:rsidRDefault="00617203" w:rsidP="00AE4300">
      <w:pPr>
        <w:pStyle w:val="Domynie"/>
        <w:jc w:val="center"/>
        <w:rPr>
          <w:rFonts w:hAnsi="Times New Roman"/>
          <w:b/>
          <w:lang w:eastAsia="pl-PL"/>
        </w:rPr>
      </w:pPr>
    </w:p>
    <w:p w14:paraId="439D51FE" w14:textId="76FD0195" w:rsidR="00AE4300" w:rsidRDefault="00AE4300" w:rsidP="00AE4300">
      <w:pPr>
        <w:pStyle w:val="Domynie"/>
        <w:jc w:val="center"/>
        <w:rPr>
          <w:rFonts w:hAnsi="Times New Roman"/>
        </w:rPr>
      </w:pPr>
      <w:r>
        <w:rPr>
          <w:rFonts w:hAnsi="Times New Roman"/>
          <w:b/>
          <w:lang w:eastAsia="pl-PL"/>
        </w:rPr>
        <w:t xml:space="preserve">§ </w:t>
      </w:r>
      <w:r w:rsidR="00CF6DCD">
        <w:rPr>
          <w:rFonts w:hAnsi="Times New Roman"/>
          <w:b/>
          <w:lang w:eastAsia="pl-PL"/>
        </w:rPr>
        <w:t>78</w:t>
      </w:r>
    </w:p>
    <w:p w14:paraId="055F5432" w14:textId="77777777" w:rsidR="00AE4300" w:rsidRDefault="00AE4300" w:rsidP="00AE4300">
      <w:pPr>
        <w:pStyle w:val="Domynie"/>
        <w:rPr>
          <w:rFonts w:hAnsi="Times New Roman"/>
          <w:lang w:eastAsia="pl-PL"/>
        </w:rPr>
      </w:pPr>
      <w:r>
        <w:rPr>
          <w:rFonts w:hAnsi="Times New Roman"/>
          <w:lang w:eastAsia="pl-PL"/>
        </w:rPr>
        <w:t xml:space="preserve">Szkoła używa pieczęci podłużnej o treści: </w:t>
      </w:r>
    </w:p>
    <w:p w14:paraId="21783D01" w14:textId="5B59B5EF" w:rsidR="0097389D" w:rsidRDefault="00A52715" w:rsidP="00045DB3">
      <w:pPr>
        <w:pStyle w:val="Domynie"/>
        <w:jc w:val="center"/>
        <w:rPr>
          <w:rFonts w:hAnsi="Times New Roman"/>
          <w:lang w:eastAsia="pl-PL"/>
        </w:rPr>
      </w:pPr>
      <w:r>
        <w:rPr>
          <w:rFonts w:hAnsi="Times New Roman"/>
          <w:lang w:eastAsia="pl-PL"/>
        </w:rPr>
        <w:t>Szkoła</w:t>
      </w:r>
      <w:r w:rsidR="0097389D" w:rsidRPr="00B63A6B">
        <w:rPr>
          <w:rFonts w:hAnsi="Times New Roman"/>
          <w:lang w:eastAsia="pl-PL"/>
        </w:rPr>
        <w:t xml:space="preserve"> </w:t>
      </w:r>
      <w:r w:rsidR="0097389D" w:rsidRPr="007A44F2">
        <w:rPr>
          <w:rFonts w:hAnsi="Times New Roman"/>
          <w:lang w:eastAsia="pl-PL"/>
        </w:rPr>
        <w:t>Mistrzostwa Sportowego</w:t>
      </w:r>
    </w:p>
    <w:p w14:paraId="5D96BFA6" w14:textId="38D9E44A" w:rsidR="00045DB3" w:rsidRDefault="0097389D" w:rsidP="00045DB3">
      <w:pPr>
        <w:pStyle w:val="Domynie"/>
        <w:jc w:val="center"/>
        <w:rPr>
          <w:rFonts w:hAnsi="Times New Roman"/>
          <w:color w:val="C0504D" w:themeColor="accent2"/>
          <w:lang w:eastAsia="pl-PL"/>
        </w:rPr>
      </w:pPr>
      <w:r w:rsidRPr="007A44F2">
        <w:rPr>
          <w:rFonts w:hAnsi="Times New Roman"/>
          <w:lang w:eastAsia="pl-PL"/>
        </w:rPr>
        <w:t xml:space="preserve"> Karpaty </w:t>
      </w:r>
      <w:r w:rsidR="003E1391">
        <w:rPr>
          <w:rFonts w:hAnsi="Times New Roman"/>
          <w:lang w:eastAsia="pl-PL"/>
        </w:rPr>
        <w:t>Krosno</w:t>
      </w:r>
    </w:p>
    <w:p w14:paraId="698400FD" w14:textId="45EBABEF" w:rsidR="0097389D" w:rsidRPr="0097389D" w:rsidRDefault="0097389D" w:rsidP="00045DB3">
      <w:pPr>
        <w:pStyle w:val="Domynie"/>
        <w:jc w:val="center"/>
        <w:rPr>
          <w:rFonts w:hAnsi="Times New Roman"/>
          <w:lang w:eastAsia="pl-PL"/>
        </w:rPr>
      </w:pPr>
      <w:r w:rsidRPr="0097389D">
        <w:rPr>
          <w:rFonts w:hAnsi="Times New Roman"/>
          <w:lang w:eastAsia="pl-PL"/>
        </w:rPr>
        <w:t>ul. Wojska Polskiego 45</w:t>
      </w:r>
    </w:p>
    <w:p w14:paraId="7B432F93" w14:textId="77777777" w:rsidR="00045DB3" w:rsidRPr="0097389D" w:rsidRDefault="00045DB3" w:rsidP="00045DB3">
      <w:pPr>
        <w:pStyle w:val="Domynie"/>
        <w:jc w:val="center"/>
        <w:rPr>
          <w:rFonts w:hAnsi="Times New Roman"/>
          <w:lang w:eastAsia="pl-PL"/>
        </w:rPr>
      </w:pPr>
      <w:r w:rsidRPr="0097389D">
        <w:rPr>
          <w:rFonts w:hAnsi="Times New Roman"/>
          <w:lang w:eastAsia="pl-PL"/>
        </w:rPr>
        <w:t>38-400 Krosno</w:t>
      </w:r>
    </w:p>
    <w:p w14:paraId="599EDFB3" w14:textId="7651AAD5" w:rsidR="006E6E3A" w:rsidRDefault="00045DB3" w:rsidP="00045DB3">
      <w:pPr>
        <w:pStyle w:val="Domynie"/>
        <w:rPr>
          <w:rFonts w:hAnsi="Times New Roman"/>
          <w:lang w:eastAsia="pl-PL"/>
        </w:rPr>
      </w:pPr>
      <w:r>
        <w:rPr>
          <w:rFonts w:hAnsi="Times New Roman"/>
          <w:lang w:eastAsia="pl-PL"/>
        </w:rPr>
        <w:t xml:space="preserve">oraz pieczęci okrągłej z napisem w otoku: </w:t>
      </w:r>
    </w:p>
    <w:p w14:paraId="2F92E915" w14:textId="1DB00382" w:rsidR="0097389D" w:rsidRDefault="0097389D" w:rsidP="0097389D">
      <w:pPr>
        <w:pStyle w:val="Domynie"/>
        <w:jc w:val="center"/>
        <w:rPr>
          <w:rFonts w:hAnsi="Times New Roman"/>
          <w:lang w:eastAsia="pl-PL"/>
        </w:rPr>
      </w:pPr>
      <w:r w:rsidRPr="00B63A6B">
        <w:rPr>
          <w:rFonts w:hAnsi="Times New Roman"/>
          <w:lang w:eastAsia="pl-PL"/>
        </w:rPr>
        <w:t xml:space="preserve"> </w:t>
      </w:r>
      <w:r w:rsidR="00A52715">
        <w:rPr>
          <w:rFonts w:hAnsi="Times New Roman"/>
          <w:lang w:eastAsia="pl-PL"/>
        </w:rPr>
        <w:t>Szkoła</w:t>
      </w:r>
      <w:r w:rsidR="00A52715" w:rsidRPr="007A44F2">
        <w:rPr>
          <w:rFonts w:hAnsi="Times New Roman"/>
          <w:lang w:eastAsia="pl-PL"/>
        </w:rPr>
        <w:t xml:space="preserve"> </w:t>
      </w:r>
      <w:r w:rsidRPr="007A44F2">
        <w:rPr>
          <w:rFonts w:hAnsi="Times New Roman"/>
          <w:lang w:eastAsia="pl-PL"/>
        </w:rPr>
        <w:t>Mistrzostwa Sportowego</w:t>
      </w:r>
    </w:p>
    <w:p w14:paraId="32049EED" w14:textId="250C30DD" w:rsidR="0097389D" w:rsidRDefault="0097389D" w:rsidP="0097389D">
      <w:pPr>
        <w:pStyle w:val="Domynie"/>
        <w:jc w:val="center"/>
        <w:rPr>
          <w:rFonts w:hAnsi="Times New Roman"/>
          <w:color w:val="C0504D" w:themeColor="accent2"/>
          <w:lang w:eastAsia="pl-PL"/>
        </w:rPr>
      </w:pPr>
      <w:r w:rsidRPr="007A44F2">
        <w:rPr>
          <w:rFonts w:hAnsi="Times New Roman"/>
          <w:lang w:eastAsia="pl-PL"/>
        </w:rPr>
        <w:t xml:space="preserve"> Karpaty</w:t>
      </w:r>
      <w:r w:rsidR="00A52715">
        <w:rPr>
          <w:rFonts w:hAnsi="Times New Roman"/>
          <w:lang w:eastAsia="pl-PL"/>
        </w:rPr>
        <w:t xml:space="preserve"> </w:t>
      </w:r>
      <w:r w:rsidRPr="007A44F2">
        <w:rPr>
          <w:rFonts w:hAnsi="Times New Roman"/>
          <w:lang w:eastAsia="pl-PL"/>
        </w:rPr>
        <w:t>Krosno</w:t>
      </w:r>
    </w:p>
    <w:p w14:paraId="00F09B13" w14:textId="3805CBBA" w:rsidR="003E1391" w:rsidRDefault="00045DB3" w:rsidP="003E1391">
      <w:pPr>
        <w:pStyle w:val="Domynie"/>
        <w:jc w:val="center"/>
        <w:rPr>
          <w:rFonts w:hAnsi="Times New Roman"/>
        </w:rPr>
      </w:pPr>
      <w:r w:rsidRPr="0097389D">
        <w:rPr>
          <w:rFonts w:hAnsi="Times New Roman"/>
          <w:lang w:eastAsia="pl-PL"/>
        </w:rPr>
        <w:t>i godłem państwa.</w:t>
      </w:r>
    </w:p>
    <w:p w14:paraId="3DC05AB2" w14:textId="77777777" w:rsidR="003E1391" w:rsidRPr="003E1391" w:rsidRDefault="003E1391" w:rsidP="003E1391">
      <w:pPr>
        <w:pStyle w:val="Domynie"/>
        <w:jc w:val="center"/>
        <w:rPr>
          <w:rFonts w:hAnsi="Times New Roman"/>
        </w:rPr>
      </w:pPr>
    </w:p>
    <w:p w14:paraId="46D1D40E" w14:textId="0020AF45" w:rsidR="00AE4300" w:rsidRDefault="00AE4300" w:rsidP="00AE4300">
      <w:pPr>
        <w:pStyle w:val="Domynie"/>
        <w:jc w:val="center"/>
        <w:rPr>
          <w:rFonts w:hAnsi="Times New Roman"/>
        </w:rPr>
      </w:pPr>
      <w:r>
        <w:rPr>
          <w:rFonts w:hAnsi="Times New Roman"/>
          <w:b/>
          <w:lang w:eastAsia="pl-PL"/>
        </w:rPr>
        <w:t xml:space="preserve">§ </w:t>
      </w:r>
      <w:r w:rsidR="00CF6DCD">
        <w:rPr>
          <w:rFonts w:hAnsi="Times New Roman"/>
          <w:b/>
          <w:lang w:eastAsia="pl-PL"/>
        </w:rPr>
        <w:t>79</w:t>
      </w:r>
    </w:p>
    <w:p w14:paraId="7AC0EDC8" w14:textId="182F493E" w:rsidR="00AE4300" w:rsidRDefault="00AE4300" w:rsidP="00AE4300">
      <w:pPr>
        <w:pStyle w:val="Domynie"/>
        <w:rPr>
          <w:rFonts w:hAnsi="Times New Roman"/>
        </w:rPr>
      </w:pPr>
      <w:r>
        <w:rPr>
          <w:rFonts w:hAnsi="Times New Roman"/>
          <w:lang w:eastAsia="pl-PL"/>
        </w:rPr>
        <w:t xml:space="preserve">Szkoła prowadzi i przechowuje dokumentację przebiegu nauczania zgodnie z odrębnymi przepisami. </w:t>
      </w:r>
      <w:r w:rsidR="00DF34BC">
        <w:rPr>
          <w:rFonts w:hAnsi="Times New Roman"/>
          <w:lang w:eastAsia="pl-PL"/>
        </w:rPr>
        <w:t xml:space="preserve">Dokumenty z obszaru działalności szkoły udostępnia się w sekretariacie szkoły w godzinach jej urzędowania. </w:t>
      </w:r>
    </w:p>
    <w:p w14:paraId="566F038C" w14:textId="77777777" w:rsidR="00AE4300" w:rsidRDefault="00AE4300" w:rsidP="00AE4300">
      <w:pPr>
        <w:pStyle w:val="Domynie"/>
        <w:rPr>
          <w:rFonts w:hAnsi="Times New Roman"/>
        </w:rPr>
      </w:pPr>
    </w:p>
    <w:p w14:paraId="7BE7EF4B" w14:textId="42A02C60" w:rsidR="00AE4300" w:rsidRDefault="00AE4300" w:rsidP="00AE4300">
      <w:pPr>
        <w:pStyle w:val="Domynie"/>
        <w:jc w:val="center"/>
        <w:rPr>
          <w:rFonts w:hAnsi="Times New Roman"/>
          <w:b/>
          <w:lang w:eastAsia="pl-PL"/>
        </w:rPr>
      </w:pPr>
      <w:r>
        <w:rPr>
          <w:rFonts w:hAnsi="Times New Roman"/>
          <w:b/>
          <w:lang w:eastAsia="pl-PL"/>
        </w:rPr>
        <w:t>§ 8</w:t>
      </w:r>
      <w:r w:rsidR="00CF6DCD">
        <w:rPr>
          <w:rFonts w:hAnsi="Times New Roman"/>
          <w:b/>
          <w:lang w:eastAsia="pl-PL"/>
        </w:rPr>
        <w:t>0</w:t>
      </w:r>
    </w:p>
    <w:p w14:paraId="1DEAD2B7" w14:textId="4F6E865A" w:rsidR="00CF6DCD" w:rsidRPr="00CF6DCD" w:rsidRDefault="00CF6DCD" w:rsidP="00CF6DCD">
      <w:pPr>
        <w:pStyle w:val="Domynie"/>
        <w:rPr>
          <w:rFonts w:hAnsi="Times New Roman"/>
          <w:bCs/>
          <w:lang w:eastAsia="pl-PL"/>
        </w:rPr>
      </w:pPr>
      <w:r w:rsidRPr="00CF6DCD">
        <w:rPr>
          <w:rFonts w:hAnsi="Times New Roman"/>
          <w:bCs/>
          <w:lang w:eastAsia="pl-PL"/>
        </w:rPr>
        <w:t xml:space="preserve">Likwidacja szkoły może nastąpić zgodnie z obowiązującymi przepisami prawa dla szkół niepublicznych. </w:t>
      </w:r>
    </w:p>
    <w:p w14:paraId="7A2B9B1B" w14:textId="77777777" w:rsidR="00CF6DCD" w:rsidRDefault="00CF6DCD" w:rsidP="00AE4300">
      <w:pPr>
        <w:pStyle w:val="Domynie"/>
        <w:jc w:val="center"/>
        <w:rPr>
          <w:rFonts w:hAnsi="Times New Roman"/>
          <w:b/>
          <w:lang w:eastAsia="pl-PL"/>
        </w:rPr>
      </w:pPr>
    </w:p>
    <w:p w14:paraId="3A9E34AB" w14:textId="63BD8FF1" w:rsidR="00CF6DCD" w:rsidRPr="00CF6DCD" w:rsidRDefault="00CF6DCD" w:rsidP="00CF6DCD">
      <w:pPr>
        <w:pStyle w:val="Domynie"/>
        <w:jc w:val="center"/>
        <w:rPr>
          <w:rFonts w:hAnsi="Times New Roman"/>
          <w:b/>
          <w:lang w:eastAsia="pl-PL"/>
        </w:rPr>
      </w:pPr>
      <w:r>
        <w:rPr>
          <w:rFonts w:hAnsi="Times New Roman"/>
          <w:b/>
          <w:lang w:eastAsia="pl-PL"/>
        </w:rPr>
        <w:t>§ 81</w:t>
      </w:r>
    </w:p>
    <w:p w14:paraId="0BD3FD7F" w14:textId="0C5778B3" w:rsidR="00AE4300" w:rsidRDefault="00AE4300" w:rsidP="003E1391">
      <w:pPr>
        <w:pStyle w:val="Domynie"/>
        <w:rPr>
          <w:rFonts w:hAnsi="Times New Roman"/>
          <w:lang w:eastAsia="pl-PL"/>
        </w:rPr>
      </w:pPr>
      <w:r>
        <w:rPr>
          <w:rFonts w:hAnsi="Times New Roman"/>
          <w:lang w:eastAsia="pl-PL"/>
        </w:rPr>
        <w:t xml:space="preserve">Statut </w:t>
      </w:r>
      <w:r w:rsidR="003E1391" w:rsidRPr="003E1391">
        <w:rPr>
          <w:rFonts w:hAnsi="Times New Roman"/>
          <w:lang w:eastAsia="pl-PL"/>
        </w:rPr>
        <w:t>Szkoł</w:t>
      </w:r>
      <w:r w:rsidR="003E1391">
        <w:rPr>
          <w:rFonts w:hAnsi="Times New Roman"/>
          <w:lang w:eastAsia="pl-PL"/>
        </w:rPr>
        <w:t>y</w:t>
      </w:r>
      <w:r w:rsidR="003E1391" w:rsidRPr="003E1391">
        <w:rPr>
          <w:rFonts w:hAnsi="Times New Roman"/>
          <w:lang w:eastAsia="pl-PL"/>
        </w:rPr>
        <w:t xml:space="preserve"> Mistrzostwa Sportowego</w:t>
      </w:r>
      <w:r w:rsidR="003E1391">
        <w:rPr>
          <w:rFonts w:hAnsi="Times New Roman"/>
          <w:lang w:eastAsia="pl-PL"/>
        </w:rPr>
        <w:t xml:space="preserve"> </w:t>
      </w:r>
      <w:r w:rsidR="003E1391" w:rsidRPr="003E1391">
        <w:rPr>
          <w:rFonts w:hAnsi="Times New Roman"/>
          <w:lang w:eastAsia="pl-PL"/>
        </w:rPr>
        <w:t xml:space="preserve">Karpaty Krosno w Krośnie </w:t>
      </w:r>
      <w:r>
        <w:rPr>
          <w:rFonts w:hAnsi="Times New Roman"/>
          <w:lang w:eastAsia="pl-PL"/>
        </w:rPr>
        <w:t xml:space="preserve">wchodzi w życie </w:t>
      </w:r>
      <w:r w:rsidR="0097389D">
        <w:rPr>
          <w:rFonts w:hAnsi="Times New Roman"/>
          <w:lang w:eastAsia="pl-PL"/>
        </w:rPr>
        <w:br/>
      </w:r>
      <w:r>
        <w:rPr>
          <w:rFonts w:hAnsi="Times New Roman"/>
          <w:lang w:eastAsia="pl-PL"/>
        </w:rPr>
        <w:t>z dniem</w:t>
      </w:r>
      <w:r w:rsidR="00DF34BC">
        <w:rPr>
          <w:rFonts w:hAnsi="Times New Roman"/>
          <w:lang w:eastAsia="pl-PL"/>
        </w:rPr>
        <w:t xml:space="preserve"> uchwalenia. </w:t>
      </w:r>
    </w:p>
    <w:p w14:paraId="01EC98FE" w14:textId="77777777" w:rsidR="00561B01" w:rsidRPr="00561B01" w:rsidRDefault="00561B01" w:rsidP="00561B01">
      <w:pPr>
        <w:pStyle w:val="Domynie"/>
        <w:rPr>
          <w:rFonts w:hAnsi="Times New Roman"/>
        </w:rPr>
      </w:pPr>
    </w:p>
    <w:sectPr w:rsidR="00561B01" w:rsidRPr="00561B01" w:rsidSect="00617203">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5ED7D" w14:textId="77777777" w:rsidR="00C1324E" w:rsidRDefault="00C1324E" w:rsidP="00617203">
      <w:pPr>
        <w:spacing w:after="0" w:line="240" w:lineRule="auto"/>
      </w:pPr>
      <w:r>
        <w:separator/>
      </w:r>
    </w:p>
  </w:endnote>
  <w:endnote w:type="continuationSeparator" w:id="0">
    <w:p w14:paraId="1DDDB3CE" w14:textId="77777777" w:rsidR="00C1324E" w:rsidRDefault="00C1324E" w:rsidP="0061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1587"/>
      <w:docPartObj>
        <w:docPartGallery w:val="Page Numbers (Bottom of Page)"/>
        <w:docPartUnique/>
      </w:docPartObj>
    </w:sdtPr>
    <w:sdtContent>
      <w:p w14:paraId="73BD99FB" w14:textId="77777777" w:rsidR="00617203" w:rsidRDefault="00045DB3">
        <w:pPr>
          <w:pStyle w:val="Stopka"/>
          <w:jc w:val="right"/>
        </w:pPr>
        <w:r>
          <w:fldChar w:fldCharType="begin"/>
        </w:r>
        <w:r>
          <w:instrText xml:space="preserve"> PAGE   \* MERGEFORMAT </w:instrText>
        </w:r>
        <w:r>
          <w:fldChar w:fldCharType="separate"/>
        </w:r>
        <w:r w:rsidR="00617203">
          <w:rPr>
            <w:noProof/>
          </w:rPr>
          <w:t>2</w:t>
        </w:r>
        <w:r>
          <w:rPr>
            <w:noProof/>
          </w:rPr>
          <w:fldChar w:fldCharType="end"/>
        </w:r>
      </w:p>
    </w:sdtContent>
  </w:sdt>
  <w:p w14:paraId="4BC91AEF" w14:textId="77777777" w:rsidR="00617203" w:rsidRDefault="006172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2B78" w14:textId="77777777" w:rsidR="00C1324E" w:rsidRDefault="00C1324E" w:rsidP="00617203">
      <w:pPr>
        <w:spacing w:after="0" w:line="240" w:lineRule="auto"/>
      </w:pPr>
      <w:r>
        <w:separator/>
      </w:r>
    </w:p>
  </w:footnote>
  <w:footnote w:type="continuationSeparator" w:id="0">
    <w:p w14:paraId="5B529D0E" w14:textId="77777777" w:rsidR="00C1324E" w:rsidRDefault="00C1324E" w:rsidP="00617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ind w:left="720" w:hanging="360"/>
      </w:pPr>
      <w:rPr>
        <w:rFonts w:cs="Times New Roman"/>
        <w:i w:val="0"/>
        <w:iCs w:val="0"/>
      </w:rPr>
    </w:lvl>
    <w:lvl w:ilvl="1">
      <w:start w:val="1"/>
      <w:numFmt w:val="decimal"/>
      <w:lvlText w:val="%2."/>
      <w:lvlJc w:val="left"/>
      <w:pPr>
        <w:ind w:left="1440" w:hanging="360"/>
      </w:pPr>
      <w:rPr>
        <w:rFonts w:cs="Times New Roman"/>
      </w:rPr>
    </w:lvl>
    <w:lvl w:ilvl="2">
      <w:start w:val="1"/>
      <w:numFmt w:val="decimal"/>
      <w:lvlText w:val="%2.%3."/>
      <w:lvlJc w:val="left"/>
      <w:pPr>
        <w:ind w:left="2160" w:hanging="360"/>
      </w:pPr>
      <w:rPr>
        <w:rFonts w:cs="Times New Roman"/>
      </w:rPr>
    </w:lvl>
    <w:lvl w:ilvl="3">
      <w:start w:val="1"/>
      <w:numFmt w:val="decimal"/>
      <w:lvlText w:val="%2.%3.%4."/>
      <w:lvlJc w:val="left"/>
      <w:pPr>
        <w:ind w:left="2880" w:hanging="360"/>
      </w:pPr>
      <w:rPr>
        <w:rFonts w:cs="Times New Roman"/>
      </w:rPr>
    </w:lvl>
    <w:lvl w:ilvl="4">
      <w:start w:val="1"/>
      <w:numFmt w:val="decimal"/>
      <w:lvlText w:val="%2.%3.%4.%5."/>
      <w:lvlJc w:val="left"/>
      <w:pPr>
        <w:ind w:left="3600" w:hanging="360"/>
      </w:pPr>
      <w:rPr>
        <w:rFonts w:cs="Times New Roman"/>
      </w:rPr>
    </w:lvl>
    <w:lvl w:ilvl="5">
      <w:start w:val="1"/>
      <w:numFmt w:val="decimal"/>
      <w:lvlText w:val="%2.%3.%4.%5.%6."/>
      <w:lvlJc w:val="left"/>
      <w:pPr>
        <w:ind w:left="4320" w:hanging="360"/>
      </w:pPr>
      <w:rPr>
        <w:rFonts w:cs="Times New Roman"/>
      </w:rPr>
    </w:lvl>
    <w:lvl w:ilvl="6">
      <w:start w:val="1"/>
      <w:numFmt w:val="decimal"/>
      <w:lvlText w:val="%2.%3.%4.%5.%6.%7."/>
      <w:lvlJc w:val="left"/>
      <w:pPr>
        <w:ind w:left="5040" w:hanging="360"/>
      </w:pPr>
      <w:rPr>
        <w:rFonts w:cs="Times New Roman"/>
      </w:rPr>
    </w:lvl>
    <w:lvl w:ilvl="7">
      <w:start w:val="1"/>
      <w:numFmt w:val="decimal"/>
      <w:lvlText w:val="%2.%3.%4.%5.%6.%7.%8."/>
      <w:lvlJc w:val="left"/>
      <w:pPr>
        <w:ind w:left="5760" w:hanging="360"/>
      </w:pPr>
      <w:rPr>
        <w:rFonts w:cs="Times New Roman"/>
      </w:rPr>
    </w:lvl>
    <w:lvl w:ilvl="8">
      <w:start w:val="1"/>
      <w:numFmt w:val="decimal"/>
      <w:lvlText w:val="%2.%3.%4.%5.%6.%7.%8.%9."/>
      <w:lvlJc w:val="left"/>
      <w:pPr>
        <w:ind w:left="6480" w:hanging="360"/>
      </w:pPr>
      <w:rPr>
        <w:rFonts w:cs="Times New Roman"/>
      </w:rPr>
    </w:lvl>
  </w:abstractNum>
  <w:abstractNum w:abstractNumId="1" w15:restartNumberingAfterBreak="0">
    <w:nsid w:val="00000003"/>
    <w:multiLevelType w:val="multilevel"/>
    <w:tmpl w:val="00000003"/>
    <w:lvl w:ilvl="0">
      <w:start w:val="1"/>
      <w:numFmt w:val="decimal"/>
      <w:lvlText w:val="%1."/>
      <w:lvlJc w:val="left"/>
      <w:pPr>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000004"/>
    <w:multiLevelType w:val="multilevel"/>
    <w:tmpl w:val="2752C426"/>
    <w:lvl w:ilvl="0">
      <w:start w:val="1"/>
      <w:numFmt w:val="decimal"/>
      <w:lvlText w:val="%1."/>
      <w:lvlJc w:val="left"/>
      <w:pPr>
        <w:ind w:left="720" w:hanging="360"/>
      </w:pPr>
      <w:rPr>
        <w:rFonts w:ascii="Times New Roman" w:eastAsia="Times New Roman" w:hAnsi="Times New Roman"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 w15:restartNumberingAfterBreak="0">
    <w:nsid w:val="00000005"/>
    <w:multiLevelType w:val="multilevel"/>
    <w:tmpl w:val="0000000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4" w15:restartNumberingAfterBreak="0">
    <w:nsid w:val="00000006"/>
    <w:multiLevelType w:val="multilevel"/>
    <w:tmpl w:val="00000006"/>
    <w:lvl w:ilvl="0">
      <w:start w:val="1"/>
      <w:numFmt w:val="decimal"/>
      <w:lvlText w:val="%1."/>
      <w:lvlJc w:val="left"/>
      <w:pPr>
        <w:ind w:left="2700" w:hanging="360"/>
      </w:pPr>
      <w:rPr>
        <w:rFonts w:cs="Times New Roman"/>
        <w:b w:val="0"/>
        <w:bCs w:val="0"/>
      </w:rPr>
    </w:lvl>
    <w:lvl w:ilvl="1">
      <w:start w:val="1"/>
      <w:numFmt w:val="lowerLetter"/>
      <w:lvlText w:val="%2."/>
      <w:lvlJc w:val="left"/>
      <w:pPr>
        <w:ind w:left="3420" w:hanging="360"/>
      </w:pPr>
      <w:rPr>
        <w:rFonts w:cs="Times New Roman"/>
      </w:rPr>
    </w:lvl>
    <w:lvl w:ilvl="2">
      <w:start w:val="1"/>
      <w:numFmt w:val="lowerRoman"/>
      <w:lvlText w:val="%2.%3."/>
      <w:lvlJc w:val="right"/>
      <w:pPr>
        <w:ind w:left="4140" w:hanging="180"/>
      </w:pPr>
      <w:rPr>
        <w:rFonts w:cs="Times New Roman"/>
      </w:rPr>
    </w:lvl>
    <w:lvl w:ilvl="3">
      <w:start w:val="1"/>
      <w:numFmt w:val="decimal"/>
      <w:lvlText w:val="%2.%3.%4."/>
      <w:lvlJc w:val="left"/>
      <w:pPr>
        <w:ind w:left="4860" w:hanging="360"/>
      </w:pPr>
      <w:rPr>
        <w:rFonts w:cs="Times New Roman"/>
      </w:rPr>
    </w:lvl>
    <w:lvl w:ilvl="4">
      <w:start w:val="1"/>
      <w:numFmt w:val="lowerLetter"/>
      <w:lvlText w:val="%2.%3.%4.%5."/>
      <w:lvlJc w:val="left"/>
      <w:pPr>
        <w:ind w:left="5580" w:hanging="360"/>
      </w:pPr>
      <w:rPr>
        <w:rFonts w:cs="Times New Roman"/>
      </w:rPr>
    </w:lvl>
    <w:lvl w:ilvl="5">
      <w:start w:val="1"/>
      <w:numFmt w:val="lowerRoman"/>
      <w:lvlText w:val="%2.%3.%4.%5.%6."/>
      <w:lvlJc w:val="right"/>
      <w:pPr>
        <w:ind w:left="6300" w:hanging="180"/>
      </w:pPr>
      <w:rPr>
        <w:rFonts w:cs="Times New Roman"/>
      </w:rPr>
    </w:lvl>
    <w:lvl w:ilvl="6">
      <w:start w:val="1"/>
      <w:numFmt w:val="decimal"/>
      <w:lvlText w:val="%2.%3.%4.%5.%6.%7."/>
      <w:lvlJc w:val="left"/>
      <w:pPr>
        <w:ind w:left="7020" w:hanging="360"/>
      </w:pPr>
      <w:rPr>
        <w:rFonts w:cs="Times New Roman"/>
      </w:rPr>
    </w:lvl>
    <w:lvl w:ilvl="7">
      <w:start w:val="1"/>
      <w:numFmt w:val="lowerLetter"/>
      <w:lvlText w:val="%2.%3.%4.%5.%6.%7.%8."/>
      <w:lvlJc w:val="left"/>
      <w:pPr>
        <w:ind w:left="7740" w:hanging="360"/>
      </w:pPr>
      <w:rPr>
        <w:rFonts w:cs="Times New Roman"/>
      </w:rPr>
    </w:lvl>
    <w:lvl w:ilvl="8">
      <w:start w:val="1"/>
      <w:numFmt w:val="lowerRoman"/>
      <w:lvlText w:val="%2.%3.%4.%5.%6.%7.%8.%9."/>
      <w:lvlJc w:val="right"/>
      <w:pPr>
        <w:ind w:left="8460" w:hanging="180"/>
      </w:pPr>
      <w:rPr>
        <w:rFonts w:cs="Times New Roman"/>
      </w:rPr>
    </w:lvl>
  </w:abstractNum>
  <w:abstractNum w:abstractNumId="5" w15:restartNumberingAfterBreak="0">
    <w:nsid w:val="00000007"/>
    <w:multiLevelType w:val="multilevel"/>
    <w:tmpl w:val="00000007"/>
    <w:lvl w:ilvl="0">
      <w:start w:val="1"/>
      <w:numFmt w:val="decimal"/>
      <w:lvlText w:val="%1."/>
      <w:lvlJc w:val="left"/>
      <w:pPr>
        <w:ind w:left="720" w:hanging="360"/>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 w15:restartNumberingAfterBreak="0">
    <w:nsid w:val="00000008"/>
    <w:multiLevelType w:val="multilevel"/>
    <w:tmpl w:val="00000008"/>
    <w:lvl w:ilvl="0">
      <w:start w:val="1"/>
      <w:numFmt w:val="decimal"/>
      <w:lvlText w:val="%1."/>
      <w:lvlJc w:val="left"/>
      <w:pPr>
        <w:ind w:left="720" w:hanging="360"/>
      </w:pPr>
      <w:rPr>
        <w:rFonts w:cs="Times New Roman"/>
        <w:b w:val="0"/>
        <w:bCs w:val="0"/>
      </w:rPr>
    </w:lvl>
    <w:lvl w:ilvl="1">
      <w:start w:val="1"/>
      <w:numFmt w:val="decimal"/>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7" w15:restartNumberingAfterBreak="0">
    <w:nsid w:val="00000009"/>
    <w:multiLevelType w:val="multilevel"/>
    <w:tmpl w:val="00000009"/>
    <w:lvl w:ilvl="0">
      <w:start w:val="1"/>
      <w:numFmt w:val="decimal"/>
      <w:lvlText w:val="%1."/>
      <w:lvlJc w:val="left"/>
      <w:pPr>
        <w:ind w:left="720" w:hanging="360"/>
      </w:pPr>
      <w:rPr>
        <w:rFonts w:cs="Times New Roman"/>
        <w:b w:val="0"/>
        <w:bCs w:val="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8" w15:restartNumberingAfterBreak="0">
    <w:nsid w:val="0000000A"/>
    <w:multiLevelType w:val="multilevel"/>
    <w:tmpl w:val="0000000A"/>
    <w:lvl w:ilvl="0">
      <w:start w:val="1"/>
      <w:numFmt w:val="decimal"/>
      <w:lvlText w:val="%1)"/>
      <w:lvlJc w:val="left"/>
      <w:pPr>
        <w:ind w:left="720" w:hanging="360"/>
      </w:pPr>
      <w:rPr>
        <w:rFonts w:cs="Times New Roman"/>
      </w:rPr>
    </w:lvl>
    <w:lvl w:ilvl="1">
      <w:start w:val="1"/>
      <w:numFmt w:val="decimal"/>
      <w:lvlText w:val="%2)"/>
      <w:lvlJc w:val="left"/>
      <w:pPr>
        <w:ind w:left="786" w:hanging="360"/>
      </w:pPr>
      <w:rPr>
        <w:rFonts w:cs="Times New Roman"/>
      </w:rPr>
    </w:lvl>
    <w:lvl w:ilvl="2">
      <w:start w:val="6"/>
      <w:numFmt w:val="decimal"/>
      <w:lvlText w:val="%2.%3"/>
      <w:lvlJc w:val="left"/>
      <w:pPr>
        <w:ind w:left="2340" w:hanging="36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 w15:restartNumberingAfterBreak="0">
    <w:nsid w:val="0000000B"/>
    <w:multiLevelType w:val="multilevel"/>
    <w:tmpl w:val="0000000B"/>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b w:val="0"/>
        <w:bCs w:val="0"/>
        <w:i w:val="0"/>
        <w:iCs w:val="0"/>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0" w15:restartNumberingAfterBreak="0">
    <w:nsid w:val="0000000C"/>
    <w:multiLevelType w:val="multilevel"/>
    <w:tmpl w:val="0000000C"/>
    <w:lvl w:ilvl="0">
      <w:start w:val="1"/>
      <w:numFmt w:val="decimal"/>
      <w:lvlText w:val="%1)"/>
      <w:lvlJc w:val="left"/>
      <w:pPr>
        <w:ind w:left="720" w:hanging="360"/>
      </w:pPr>
      <w:rPr>
        <w:rFonts w:cs="Times New Roman"/>
        <w:b w:val="0"/>
        <w:bCs w:val="0"/>
        <w:i w:val="0"/>
        <w:iCs w:val="0"/>
      </w:rPr>
    </w:lvl>
    <w:lvl w:ilvl="1">
      <w:start w:val="1"/>
      <w:numFmt w:val="decimal"/>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1" w15:restartNumberingAfterBreak="0">
    <w:nsid w:val="0000000D"/>
    <w:multiLevelType w:val="multilevel"/>
    <w:tmpl w:val="0000000D"/>
    <w:lvl w:ilvl="0">
      <w:start w:val="1"/>
      <w:numFmt w:val="decimal"/>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2.%3."/>
      <w:lvlJc w:val="right"/>
      <w:pPr>
        <w:ind w:left="2880" w:hanging="180"/>
      </w:pPr>
      <w:rPr>
        <w:rFonts w:cs="Times New Roman"/>
      </w:rPr>
    </w:lvl>
    <w:lvl w:ilvl="3">
      <w:start w:val="1"/>
      <w:numFmt w:val="decimal"/>
      <w:lvlText w:val="%2.%3.%4."/>
      <w:lvlJc w:val="left"/>
      <w:pPr>
        <w:ind w:left="3600" w:hanging="360"/>
      </w:pPr>
      <w:rPr>
        <w:rFonts w:cs="Times New Roman"/>
      </w:rPr>
    </w:lvl>
    <w:lvl w:ilvl="4">
      <w:start w:val="1"/>
      <w:numFmt w:val="lowerLetter"/>
      <w:lvlText w:val="%2.%3.%4.%5."/>
      <w:lvlJc w:val="left"/>
      <w:pPr>
        <w:ind w:left="4320" w:hanging="360"/>
      </w:pPr>
      <w:rPr>
        <w:rFonts w:cs="Times New Roman"/>
      </w:rPr>
    </w:lvl>
    <w:lvl w:ilvl="5">
      <w:start w:val="1"/>
      <w:numFmt w:val="lowerRoman"/>
      <w:lvlText w:val="%2.%3.%4.%5.%6."/>
      <w:lvlJc w:val="right"/>
      <w:pPr>
        <w:ind w:left="5040" w:hanging="180"/>
      </w:pPr>
      <w:rPr>
        <w:rFonts w:cs="Times New Roman"/>
      </w:rPr>
    </w:lvl>
    <w:lvl w:ilvl="6">
      <w:start w:val="1"/>
      <w:numFmt w:val="decimal"/>
      <w:lvlText w:val="%2.%3.%4.%5.%6.%7."/>
      <w:lvlJc w:val="left"/>
      <w:pPr>
        <w:ind w:left="5760" w:hanging="360"/>
      </w:pPr>
      <w:rPr>
        <w:rFonts w:cs="Times New Roman"/>
      </w:rPr>
    </w:lvl>
    <w:lvl w:ilvl="7">
      <w:start w:val="1"/>
      <w:numFmt w:val="lowerLetter"/>
      <w:lvlText w:val="%2.%3.%4.%5.%6.%7.%8."/>
      <w:lvlJc w:val="left"/>
      <w:pPr>
        <w:ind w:left="6480" w:hanging="360"/>
      </w:pPr>
      <w:rPr>
        <w:rFonts w:cs="Times New Roman"/>
      </w:rPr>
    </w:lvl>
    <w:lvl w:ilvl="8">
      <w:start w:val="1"/>
      <w:numFmt w:val="lowerRoman"/>
      <w:lvlText w:val="%2.%3.%4.%5.%6.%7.%8.%9."/>
      <w:lvlJc w:val="right"/>
      <w:pPr>
        <w:ind w:left="7200" w:hanging="180"/>
      </w:pPr>
      <w:rPr>
        <w:rFonts w:cs="Times New Roman"/>
      </w:rPr>
    </w:lvl>
  </w:abstractNum>
  <w:abstractNum w:abstractNumId="12" w15:restartNumberingAfterBreak="0">
    <w:nsid w:val="0000000E"/>
    <w:multiLevelType w:val="multilevel"/>
    <w:tmpl w:val="0000000E"/>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b w:val="0"/>
        <w:bCs w:val="0"/>
        <w:i w:val="0"/>
        <w:iCs w:val="0"/>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3" w15:restartNumberingAfterBreak="0">
    <w:nsid w:val="0000000F"/>
    <w:multiLevelType w:val="multilevel"/>
    <w:tmpl w:val="0000000F"/>
    <w:lvl w:ilvl="0">
      <w:start w:val="1"/>
      <w:numFmt w:val="decimal"/>
      <w:lvlText w:val="%1)"/>
      <w:lvlJc w:val="left"/>
      <w:pPr>
        <w:ind w:left="1440" w:hanging="360"/>
      </w:pPr>
      <w:rPr>
        <w:rFonts w:eastAsia="Times New Roman" w:cs="Times New Roman"/>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14" w15:restartNumberingAfterBreak="0">
    <w:nsid w:val="00000010"/>
    <w:multiLevelType w:val="multilevel"/>
    <w:tmpl w:val="00000010"/>
    <w:lvl w:ilvl="0">
      <w:start w:val="1"/>
      <w:numFmt w:val="decimal"/>
      <w:lvlText w:val="%1."/>
      <w:lvlJc w:val="left"/>
      <w:pPr>
        <w:ind w:left="720" w:hanging="360"/>
      </w:pPr>
      <w:rPr>
        <w:rFonts w:eastAsia="Times New Roman" w:cs="Times New Roman"/>
      </w:rPr>
    </w:lvl>
    <w:lvl w:ilvl="1">
      <w:start w:val="1"/>
      <w:numFmt w:val="decimal"/>
      <w:lvlText w:val="%2)"/>
      <w:lvlJc w:val="left"/>
      <w:pPr>
        <w:ind w:left="1440" w:hanging="360"/>
      </w:pPr>
      <w:rPr>
        <w:rFonts w:eastAsia="Times New Roman" w:cs="Times New Roman"/>
      </w:rPr>
    </w:lvl>
    <w:lvl w:ilvl="2">
      <w:start w:val="1"/>
      <w:numFmt w:val="lowerLetter"/>
      <w:lvlText w:val="%2.%3)"/>
      <w:lvlJc w:val="right"/>
      <w:pPr>
        <w:ind w:left="2160" w:hanging="180"/>
      </w:pPr>
      <w:rPr>
        <w:rFonts w:hAnsi="Times New Roman" w:cs="Times New Roman"/>
      </w:rPr>
    </w:lvl>
    <w:lvl w:ilvl="3">
      <w:start w:val="1"/>
      <w:numFmt w:val="lowerLetter"/>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15" w15:restartNumberingAfterBreak="0">
    <w:nsid w:val="00000011"/>
    <w:multiLevelType w:val="multilevel"/>
    <w:tmpl w:val="00000011"/>
    <w:lvl w:ilvl="0">
      <w:start w:val="1"/>
      <w:numFmt w:val="decimal"/>
      <w:lvlText w:val="%1)"/>
      <w:lvlJc w:val="left"/>
      <w:pPr>
        <w:ind w:left="72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Roman"/>
      <w:lvlText w:val="%2.%3."/>
      <w:lvlJc w:val="right"/>
      <w:pPr>
        <w:ind w:left="1440" w:hanging="180"/>
      </w:pPr>
      <w:rPr>
        <w:rFonts w:eastAsia="Times New Roman" w:cs="Times New Roman"/>
      </w:rPr>
    </w:lvl>
    <w:lvl w:ilvl="3">
      <w:start w:val="1"/>
      <w:numFmt w:val="decimal"/>
      <w:lvlText w:val="%2.%3.%4."/>
      <w:lvlJc w:val="left"/>
      <w:pPr>
        <w:ind w:left="2160" w:hanging="360"/>
      </w:pPr>
      <w:rPr>
        <w:rFonts w:eastAsia="Times New Roman" w:cs="Times New Roman"/>
      </w:rPr>
    </w:lvl>
    <w:lvl w:ilvl="4">
      <w:start w:val="1"/>
      <w:numFmt w:val="lowerLetter"/>
      <w:lvlText w:val="%2.%3.%4.%5."/>
      <w:lvlJc w:val="left"/>
      <w:pPr>
        <w:ind w:left="2880" w:hanging="360"/>
      </w:pPr>
      <w:rPr>
        <w:rFonts w:eastAsia="Times New Roman" w:cs="Times New Roman"/>
      </w:rPr>
    </w:lvl>
    <w:lvl w:ilvl="5">
      <w:start w:val="1"/>
      <w:numFmt w:val="lowerRoman"/>
      <w:lvlText w:val="%2.%3.%4.%5.%6."/>
      <w:lvlJc w:val="right"/>
      <w:pPr>
        <w:ind w:left="3600" w:hanging="180"/>
      </w:pPr>
      <w:rPr>
        <w:rFonts w:eastAsia="Times New Roman" w:cs="Times New Roman"/>
      </w:rPr>
    </w:lvl>
    <w:lvl w:ilvl="6">
      <w:start w:val="1"/>
      <w:numFmt w:val="decimal"/>
      <w:lvlText w:val="%2.%3.%4.%5.%6.%7."/>
      <w:lvlJc w:val="left"/>
      <w:pPr>
        <w:ind w:left="4320" w:hanging="360"/>
      </w:pPr>
      <w:rPr>
        <w:rFonts w:eastAsia="Times New Roman" w:cs="Times New Roman"/>
      </w:rPr>
    </w:lvl>
    <w:lvl w:ilvl="7">
      <w:start w:val="1"/>
      <w:numFmt w:val="lowerLetter"/>
      <w:lvlText w:val="%2.%3.%4.%5.%6.%7.%8."/>
      <w:lvlJc w:val="left"/>
      <w:pPr>
        <w:ind w:left="5040" w:hanging="360"/>
      </w:pPr>
      <w:rPr>
        <w:rFonts w:eastAsia="Times New Roman" w:cs="Times New Roman"/>
      </w:rPr>
    </w:lvl>
    <w:lvl w:ilvl="8">
      <w:start w:val="1"/>
      <w:numFmt w:val="lowerRoman"/>
      <w:lvlText w:val="%2.%3.%4.%5.%6.%7.%8.%9."/>
      <w:lvlJc w:val="right"/>
      <w:pPr>
        <w:ind w:left="5760" w:hanging="180"/>
      </w:pPr>
      <w:rPr>
        <w:rFonts w:eastAsia="Times New Roman" w:cs="Times New Roman"/>
      </w:rPr>
    </w:lvl>
  </w:abstractNum>
  <w:abstractNum w:abstractNumId="16" w15:restartNumberingAfterBreak="0">
    <w:nsid w:val="00000012"/>
    <w:multiLevelType w:val="multilevel"/>
    <w:tmpl w:val="00000012"/>
    <w:lvl w:ilvl="0">
      <w:start w:val="1"/>
      <w:numFmt w:val="decimal"/>
      <w:lvlText w:val="%1."/>
      <w:lvlJc w:val="left"/>
      <w:pPr>
        <w:ind w:left="1077" w:hanging="368"/>
      </w:pPr>
      <w:rPr>
        <w:rFonts w:eastAsia="Times New Roman" w:cs="Times New Roman"/>
        <w:b w:val="0"/>
        <w:bCs w:val="0"/>
        <w:i w:val="0"/>
        <w:iCs w:val="0"/>
        <w:sz w:val="20"/>
        <w:szCs w:val="20"/>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7" w15:restartNumberingAfterBreak="0">
    <w:nsid w:val="00000013"/>
    <w:multiLevelType w:val="multilevel"/>
    <w:tmpl w:val="00000013"/>
    <w:lvl w:ilvl="0">
      <w:start w:val="1"/>
      <w:numFmt w:val="decimal"/>
      <w:lvlText w:val="%1."/>
      <w:lvlJc w:val="left"/>
      <w:pPr>
        <w:ind w:left="1077" w:hanging="368"/>
      </w:pPr>
      <w:rPr>
        <w:rFonts w:eastAsia="Times New Roman" w:cs="Times New Roman"/>
        <w:b w:val="0"/>
        <w:bCs w:val="0"/>
        <w:i w:val="0"/>
        <w:iCs w:val="0"/>
        <w:sz w:val="20"/>
        <w:szCs w:val="20"/>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8" w15:restartNumberingAfterBreak="0">
    <w:nsid w:val="00000016"/>
    <w:multiLevelType w:val="multilevel"/>
    <w:tmpl w:val="BEAAF94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19" w15:restartNumberingAfterBreak="0">
    <w:nsid w:val="00000017"/>
    <w:multiLevelType w:val="multilevel"/>
    <w:tmpl w:val="00000017"/>
    <w:lvl w:ilvl="0">
      <w:start w:val="1"/>
      <w:numFmt w:val="decimal"/>
      <w:lvlText w:val="%1."/>
      <w:lvlJc w:val="left"/>
      <w:pPr>
        <w:ind w:left="720" w:hanging="360"/>
      </w:pPr>
      <w:rPr>
        <w:rFonts w:eastAsia="Times New Roman" w:cs="Times New Roman"/>
        <w:b w:val="0"/>
        <w:bCs w:val="0"/>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20" w15:restartNumberingAfterBreak="0">
    <w:nsid w:val="00000018"/>
    <w:multiLevelType w:val="multilevel"/>
    <w:tmpl w:val="00000018"/>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21" w15:restartNumberingAfterBreak="0">
    <w:nsid w:val="00000019"/>
    <w:multiLevelType w:val="multilevel"/>
    <w:tmpl w:val="00000019"/>
    <w:lvl w:ilvl="0">
      <w:start w:val="1"/>
      <w:numFmt w:val="decimal"/>
      <w:lvlText w:val="%1)"/>
      <w:lvlJc w:val="left"/>
      <w:pPr>
        <w:ind w:left="720" w:hanging="360"/>
      </w:pPr>
      <w:rPr>
        <w:rFonts w:eastAsia="Times New Roman" w:cs="Times New Roman"/>
      </w:rPr>
    </w:lvl>
    <w:lvl w:ilvl="1">
      <w:start w:val="1"/>
      <w:numFmt w:val="lowerLetter"/>
      <w:lvlText w:val="%2."/>
      <w:lvlJc w:val="left"/>
      <w:pPr>
        <w:ind w:left="720" w:hanging="360"/>
      </w:pPr>
      <w:rPr>
        <w:rFonts w:eastAsia="Times New Roman" w:cs="Times New Roman"/>
      </w:rPr>
    </w:lvl>
    <w:lvl w:ilvl="2">
      <w:start w:val="1"/>
      <w:numFmt w:val="lowerRoman"/>
      <w:lvlText w:val="%2.%3."/>
      <w:lvlJc w:val="right"/>
      <w:pPr>
        <w:ind w:left="1440" w:hanging="180"/>
      </w:pPr>
      <w:rPr>
        <w:rFonts w:eastAsia="Times New Roman" w:cs="Times New Roman"/>
      </w:rPr>
    </w:lvl>
    <w:lvl w:ilvl="3">
      <w:start w:val="1"/>
      <w:numFmt w:val="decimal"/>
      <w:lvlText w:val="%2.%3.%4."/>
      <w:lvlJc w:val="left"/>
      <w:pPr>
        <w:ind w:left="2160" w:hanging="360"/>
      </w:pPr>
      <w:rPr>
        <w:rFonts w:eastAsia="Times New Roman" w:cs="Times New Roman"/>
      </w:rPr>
    </w:lvl>
    <w:lvl w:ilvl="4">
      <w:start w:val="1"/>
      <w:numFmt w:val="lowerLetter"/>
      <w:lvlText w:val="%2.%3.%4.%5."/>
      <w:lvlJc w:val="left"/>
      <w:pPr>
        <w:ind w:left="2880" w:hanging="360"/>
      </w:pPr>
      <w:rPr>
        <w:rFonts w:eastAsia="Times New Roman" w:cs="Times New Roman"/>
      </w:rPr>
    </w:lvl>
    <w:lvl w:ilvl="5">
      <w:start w:val="1"/>
      <w:numFmt w:val="lowerRoman"/>
      <w:lvlText w:val="%2.%3.%4.%5.%6."/>
      <w:lvlJc w:val="right"/>
      <w:pPr>
        <w:ind w:left="3600" w:hanging="180"/>
      </w:pPr>
      <w:rPr>
        <w:rFonts w:eastAsia="Times New Roman" w:cs="Times New Roman"/>
      </w:rPr>
    </w:lvl>
    <w:lvl w:ilvl="6">
      <w:start w:val="1"/>
      <w:numFmt w:val="decimal"/>
      <w:lvlText w:val="%2.%3.%4.%5.%6.%7."/>
      <w:lvlJc w:val="left"/>
      <w:pPr>
        <w:ind w:left="4320" w:hanging="360"/>
      </w:pPr>
      <w:rPr>
        <w:rFonts w:eastAsia="Times New Roman" w:cs="Times New Roman"/>
      </w:rPr>
    </w:lvl>
    <w:lvl w:ilvl="7">
      <w:start w:val="1"/>
      <w:numFmt w:val="lowerLetter"/>
      <w:lvlText w:val="%2.%3.%4.%5.%6.%7.%8."/>
      <w:lvlJc w:val="left"/>
      <w:pPr>
        <w:ind w:left="5040" w:hanging="360"/>
      </w:pPr>
      <w:rPr>
        <w:rFonts w:eastAsia="Times New Roman" w:cs="Times New Roman"/>
      </w:rPr>
    </w:lvl>
    <w:lvl w:ilvl="8">
      <w:start w:val="1"/>
      <w:numFmt w:val="lowerRoman"/>
      <w:lvlText w:val="%2.%3.%4.%5.%6.%7.%8.%9."/>
      <w:lvlJc w:val="right"/>
      <w:pPr>
        <w:ind w:left="5760" w:hanging="180"/>
      </w:pPr>
      <w:rPr>
        <w:rFonts w:eastAsia="Times New Roman" w:cs="Times New Roman"/>
      </w:rPr>
    </w:lvl>
  </w:abstractNum>
  <w:abstractNum w:abstractNumId="22" w15:restartNumberingAfterBreak="0">
    <w:nsid w:val="0000001A"/>
    <w:multiLevelType w:val="multilevel"/>
    <w:tmpl w:val="0000001A"/>
    <w:lvl w:ilvl="0">
      <w:start w:val="1"/>
      <w:numFmt w:val="decimal"/>
      <w:lvlText w:val="%1."/>
      <w:lvlJc w:val="left"/>
      <w:pPr>
        <w:ind w:left="720" w:hanging="360"/>
      </w:pPr>
      <w:rPr>
        <w:rFonts w:eastAsia="Times New Roman" w:cs="Times New Roman"/>
        <w:sz w:val="24"/>
        <w:szCs w:val="24"/>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23" w15:restartNumberingAfterBreak="0">
    <w:nsid w:val="0000001C"/>
    <w:multiLevelType w:val="multilevel"/>
    <w:tmpl w:val="851C004A"/>
    <w:lvl w:ilvl="0">
      <w:start w:val="1"/>
      <w:numFmt w:val="decimal"/>
      <w:lvlText w:val="%1)"/>
      <w:lvlJc w:val="left"/>
      <w:pPr>
        <w:ind w:left="1440" w:hanging="360"/>
      </w:pPr>
      <w:rPr>
        <w:rFonts w:eastAsia="Times New Roman" w:cs="Times New Roman"/>
      </w:rPr>
    </w:lvl>
    <w:lvl w:ilvl="1">
      <w:start w:val="1"/>
      <w:numFmt w:val="lowerLetter"/>
      <w:lvlText w:val="%2."/>
      <w:lvlJc w:val="left"/>
      <w:pPr>
        <w:ind w:left="1353" w:hanging="360"/>
      </w:pPr>
      <w:rPr>
        <w:rFonts w:eastAsia="Times New Roman" w:cs="Times New Roman"/>
        <w:sz w:val="22"/>
        <w:szCs w:val="22"/>
      </w:rPr>
    </w:lvl>
    <w:lvl w:ilvl="2">
      <w:start w:val="1"/>
      <w:numFmt w:val="lowerRoman"/>
      <w:lvlText w:val="%2.%3."/>
      <w:lvlJc w:val="right"/>
      <w:pPr>
        <w:ind w:left="2880" w:hanging="180"/>
      </w:pPr>
      <w:rPr>
        <w:rFonts w:eastAsia="Times New Roman" w:cs="Times New Roman"/>
      </w:rPr>
    </w:lvl>
    <w:lvl w:ilvl="3">
      <w:start w:val="1"/>
      <w:numFmt w:val="decimal"/>
      <w:lvlText w:val="%4."/>
      <w:lvlJc w:val="left"/>
      <w:pPr>
        <w:ind w:left="927" w:hanging="360"/>
      </w:pPr>
      <w:rPr>
        <w:rFonts w:ascii="Times New Roman" w:eastAsia="Times New Roman" w:hAnsi="Times New Roman" w:cs="Times New Roman"/>
      </w:rPr>
    </w:lvl>
    <w:lvl w:ilvl="4">
      <w:start w:val="1"/>
      <w:numFmt w:val="lowerLetter"/>
      <w:lvlText w:val="%2.%3.%4.%5."/>
      <w:lvlJc w:val="left"/>
      <w:pPr>
        <w:ind w:left="4320" w:hanging="360"/>
      </w:pPr>
      <w:rPr>
        <w:rFonts w:eastAsia="Times New Roman" w:cs="Times New Roman"/>
      </w:rPr>
    </w:lvl>
    <w:lvl w:ilvl="5">
      <w:start w:val="1"/>
      <w:numFmt w:val="lowerRoman"/>
      <w:lvlText w:val="%2.%3.%4.%5.%6."/>
      <w:lvlJc w:val="right"/>
      <w:pPr>
        <w:ind w:left="5040" w:hanging="180"/>
      </w:pPr>
      <w:rPr>
        <w:rFonts w:eastAsia="Times New Roman" w:cs="Times New Roman"/>
      </w:rPr>
    </w:lvl>
    <w:lvl w:ilvl="6">
      <w:start w:val="1"/>
      <w:numFmt w:val="decimal"/>
      <w:lvlText w:val="%2.%3.%4.%5.%6.%7."/>
      <w:lvlJc w:val="left"/>
      <w:pPr>
        <w:ind w:left="5760" w:hanging="360"/>
      </w:pPr>
      <w:rPr>
        <w:rFonts w:eastAsia="Times New Roman" w:cs="Times New Roman"/>
      </w:rPr>
    </w:lvl>
    <w:lvl w:ilvl="7">
      <w:start w:val="1"/>
      <w:numFmt w:val="lowerLetter"/>
      <w:lvlText w:val="%2.%3.%4.%5.%6.%7.%8."/>
      <w:lvlJc w:val="left"/>
      <w:pPr>
        <w:ind w:left="6480" w:hanging="360"/>
      </w:pPr>
      <w:rPr>
        <w:rFonts w:eastAsia="Times New Roman" w:cs="Times New Roman"/>
      </w:rPr>
    </w:lvl>
    <w:lvl w:ilvl="8">
      <w:start w:val="1"/>
      <w:numFmt w:val="lowerRoman"/>
      <w:lvlText w:val="%2.%3.%4.%5.%6.%7.%8.%9."/>
      <w:lvlJc w:val="right"/>
      <w:pPr>
        <w:ind w:left="7200" w:hanging="180"/>
      </w:pPr>
      <w:rPr>
        <w:rFonts w:eastAsia="Times New Roman" w:cs="Times New Roman"/>
      </w:rPr>
    </w:lvl>
  </w:abstractNum>
  <w:abstractNum w:abstractNumId="24" w15:restartNumberingAfterBreak="0">
    <w:nsid w:val="0000001D"/>
    <w:multiLevelType w:val="multilevel"/>
    <w:tmpl w:val="0000001D"/>
    <w:lvl w:ilvl="0">
      <w:start w:val="1"/>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25" w15:restartNumberingAfterBreak="0">
    <w:nsid w:val="0000001E"/>
    <w:multiLevelType w:val="multilevel"/>
    <w:tmpl w:val="0000001E"/>
    <w:lvl w:ilvl="0">
      <w:start w:val="1"/>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4"/>
        <w:szCs w:val="24"/>
      </w:rPr>
    </w:lvl>
    <w:lvl w:ilvl="3">
      <w:start w:val="1"/>
      <w:numFmt w:val="decimal"/>
      <w:lvlText w:val="%1.%2.%3.%4."/>
      <w:lvlJc w:val="left"/>
      <w:pPr>
        <w:ind w:left="1647"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26" w15:restartNumberingAfterBreak="0">
    <w:nsid w:val="0000001F"/>
    <w:multiLevelType w:val="multilevel"/>
    <w:tmpl w:val="0000001F"/>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27" w15:restartNumberingAfterBreak="0">
    <w:nsid w:val="00000020"/>
    <w:multiLevelType w:val="multilevel"/>
    <w:tmpl w:val="00000020"/>
    <w:lvl w:ilvl="0">
      <w:start w:val="1"/>
      <w:numFmt w:val="decimal"/>
      <w:lvlText w:val="%1."/>
      <w:lvlJc w:val="left"/>
      <w:pPr>
        <w:ind w:left="644" w:hanging="360"/>
      </w:pPr>
      <w:rPr>
        <w:rFonts w:eastAsia="Times New Roman" w:cs="Times New Roman"/>
        <w:sz w:val="24"/>
        <w:szCs w:val="24"/>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28" w15:restartNumberingAfterBreak="0">
    <w:nsid w:val="00000022"/>
    <w:multiLevelType w:val="multilevel"/>
    <w:tmpl w:val="00000022"/>
    <w:lvl w:ilvl="0">
      <w:start w:val="1"/>
      <w:numFmt w:val="decimal"/>
      <w:lvlText w:val="%1."/>
      <w:lvlJc w:val="left"/>
      <w:pPr>
        <w:ind w:left="720" w:hanging="360"/>
      </w:pPr>
      <w:rPr>
        <w:rFonts w:eastAsia="Times New Roman" w:cs="Times New Roman"/>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 w15:restartNumberingAfterBreak="0">
    <w:nsid w:val="00000023"/>
    <w:multiLevelType w:val="multilevel"/>
    <w:tmpl w:val="00000023"/>
    <w:lvl w:ilvl="0">
      <w:start w:val="1"/>
      <w:numFmt w:val="decimal"/>
      <w:lvlText w:val="%1."/>
      <w:lvlJc w:val="left"/>
      <w:pPr>
        <w:ind w:left="1440" w:hanging="720"/>
      </w:pPr>
      <w:rPr>
        <w:rFonts w:eastAsia="Times New Roman" w:cs="Times New Roman"/>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30" w15:restartNumberingAfterBreak="0">
    <w:nsid w:val="00000024"/>
    <w:multiLevelType w:val="multilevel"/>
    <w:tmpl w:val="0000002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1" w15:restartNumberingAfterBreak="0">
    <w:nsid w:val="00000025"/>
    <w:multiLevelType w:val="multilevel"/>
    <w:tmpl w:val="CB088506"/>
    <w:lvl w:ilvl="0">
      <w:start w:val="1"/>
      <w:numFmt w:val="decimal"/>
      <w:lvlText w:val="%1."/>
      <w:lvlJc w:val="left"/>
      <w:pPr>
        <w:ind w:left="720" w:hanging="360"/>
      </w:pPr>
      <w:rPr>
        <w:rFonts w:ascii="Times New Roman" w:eastAsia="Times New Roman" w:hAnsi="Times New Roman"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2" w15:restartNumberingAfterBreak="0">
    <w:nsid w:val="00000027"/>
    <w:multiLevelType w:val="multilevel"/>
    <w:tmpl w:val="93CA140E"/>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ascii="Times New Roman" w:eastAsia="Times New Roman" w:hAnsi="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33" w15:restartNumberingAfterBreak="0">
    <w:nsid w:val="00000028"/>
    <w:multiLevelType w:val="multilevel"/>
    <w:tmpl w:val="00000028"/>
    <w:lvl w:ilvl="0">
      <w:start w:val="1"/>
      <w:numFmt w:val="decimal"/>
      <w:lvlText w:val="%1."/>
      <w:lvlJc w:val="left"/>
      <w:pPr>
        <w:ind w:left="360" w:hanging="360"/>
      </w:pPr>
      <w:rPr>
        <w:rFonts w:eastAsia="Times New Roman" w:cs="Times New Roman"/>
      </w:rPr>
    </w:lvl>
    <w:lvl w:ilvl="1">
      <w:start w:val="1"/>
      <w:numFmt w:val="lowerLetter"/>
      <w:lvlText w:val="%2)"/>
      <w:lvlJc w:val="left"/>
      <w:pPr>
        <w:ind w:left="720" w:hanging="360"/>
      </w:pPr>
      <w:rPr>
        <w:rFonts w:eastAsia="Times New Roman"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34" w15:restartNumberingAfterBreak="0">
    <w:nsid w:val="0000002A"/>
    <w:multiLevelType w:val="multilevel"/>
    <w:tmpl w:val="0000002A"/>
    <w:lvl w:ilvl="0">
      <w:start w:val="1"/>
      <w:numFmt w:val="decimal"/>
      <w:lvlText w:val="%1."/>
      <w:lvlJc w:val="left"/>
      <w:pPr>
        <w:ind w:left="360" w:hanging="360"/>
      </w:pPr>
      <w:rPr>
        <w:rFonts w:eastAsia="Times New Roman" w:cs="Times New Roman"/>
      </w:rPr>
    </w:lvl>
    <w:lvl w:ilvl="1">
      <w:start w:val="1"/>
      <w:numFmt w:val="lowerLetter"/>
      <w:lvlText w:val="%2)"/>
      <w:lvlJc w:val="left"/>
      <w:pPr>
        <w:ind w:left="720" w:hanging="360"/>
      </w:pPr>
      <w:rPr>
        <w:rFonts w:eastAsia="Times New Roman"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35" w15:restartNumberingAfterBreak="0">
    <w:nsid w:val="0000002B"/>
    <w:multiLevelType w:val="multilevel"/>
    <w:tmpl w:val="0000002B"/>
    <w:lvl w:ilvl="0">
      <w:start w:val="1"/>
      <w:numFmt w:val="decimal"/>
      <w:lvlText w:val="%1."/>
      <w:lvlJc w:val="left"/>
      <w:pPr>
        <w:ind w:left="360" w:hanging="360"/>
      </w:pPr>
      <w:rPr>
        <w:rFonts w:eastAsia="Times New Roman" w:cs="Times New Roman"/>
      </w:rPr>
    </w:lvl>
    <w:lvl w:ilvl="1">
      <w:start w:val="1"/>
      <w:numFmt w:val="lowerLetter"/>
      <w:lvlText w:val="%2)"/>
      <w:lvlJc w:val="left"/>
      <w:pPr>
        <w:ind w:left="720" w:hanging="360"/>
      </w:pPr>
      <w:rPr>
        <w:rFonts w:eastAsia="Times New Roman"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36" w15:restartNumberingAfterBreak="0">
    <w:nsid w:val="0000002C"/>
    <w:multiLevelType w:val="multilevel"/>
    <w:tmpl w:val="0000002C"/>
    <w:lvl w:ilvl="0">
      <w:start w:val="1"/>
      <w:numFmt w:val="decimal"/>
      <w:lvlText w:val="%1."/>
      <w:lvlJc w:val="left"/>
      <w:pPr>
        <w:ind w:left="360" w:hanging="360"/>
      </w:pPr>
      <w:rPr>
        <w:rFonts w:eastAsia="Times New Roman" w:cs="Times New Roman"/>
      </w:rPr>
    </w:lvl>
    <w:lvl w:ilvl="1">
      <w:start w:val="1"/>
      <w:numFmt w:val="lowerLetter"/>
      <w:lvlText w:val="%2)"/>
      <w:lvlJc w:val="left"/>
      <w:pPr>
        <w:ind w:left="720" w:hanging="360"/>
      </w:pPr>
      <w:rPr>
        <w:rFonts w:eastAsia="Times New Roman"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37" w15:restartNumberingAfterBreak="0">
    <w:nsid w:val="0000002D"/>
    <w:multiLevelType w:val="multilevel"/>
    <w:tmpl w:val="0000002D"/>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8" w15:restartNumberingAfterBreak="0">
    <w:nsid w:val="0000002E"/>
    <w:multiLevelType w:val="multilevel"/>
    <w:tmpl w:val="0000002E"/>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39" w15:restartNumberingAfterBreak="0">
    <w:nsid w:val="0000002F"/>
    <w:multiLevelType w:val="multilevel"/>
    <w:tmpl w:val="0000002F"/>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0" w15:restartNumberingAfterBreak="0">
    <w:nsid w:val="00000030"/>
    <w:multiLevelType w:val="multilevel"/>
    <w:tmpl w:val="CA06CA16"/>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ascii="Times New Roman" w:eastAsia="Times New Roman" w:hAnsi="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1" w15:restartNumberingAfterBreak="0">
    <w:nsid w:val="00000031"/>
    <w:multiLevelType w:val="multilevel"/>
    <w:tmpl w:val="00000031"/>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2" w15:restartNumberingAfterBreak="0">
    <w:nsid w:val="00000032"/>
    <w:multiLevelType w:val="multilevel"/>
    <w:tmpl w:val="00000032"/>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3" w15:restartNumberingAfterBreak="0">
    <w:nsid w:val="00000033"/>
    <w:multiLevelType w:val="multilevel"/>
    <w:tmpl w:val="00000033"/>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4" w15:restartNumberingAfterBreak="0">
    <w:nsid w:val="00000034"/>
    <w:multiLevelType w:val="multilevel"/>
    <w:tmpl w:val="00000034"/>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5" w15:restartNumberingAfterBreak="0">
    <w:nsid w:val="00000035"/>
    <w:multiLevelType w:val="multilevel"/>
    <w:tmpl w:val="00000035"/>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6" w15:restartNumberingAfterBreak="0">
    <w:nsid w:val="00000038"/>
    <w:multiLevelType w:val="multilevel"/>
    <w:tmpl w:val="00000038"/>
    <w:lvl w:ilvl="0">
      <w:start w:val="1"/>
      <w:numFmt w:val="decimal"/>
      <w:lvlText w:val="%1)"/>
      <w:lvlJc w:val="left"/>
      <w:pPr>
        <w:ind w:left="720" w:hanging="360"/>
      </w:pPr>
      <w:rPr>
        <w:rFonts w:cs="Times New Roman"/>
        <w:b w:val="0"/>
        <w:bCs w:val="0"/>
        <w:i w:val="0"/>
        <w:iCs w:val="0"/>
      </w:rPr>
    </w:lvl>
    <w:lvl w:ilvl="1">
      <w:start w:val="1"/>
      <w:numFmt w:val="decimal"/>
      <w:lvlText w:val="%2)"/>
      <w:lvlJc w:val="left"/>
      <w:pPr>
        <w:ind w:left="1440" w:hanging="360"/>
      </w:pPr>
      <w:rPr>
        <w:rFonts w:cs="Times New Roman"/>
        <w:b w:val="0"/>
        <w:bCs w:val="0"/>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47" w15:restartNumberingAfterBreak="0">
    <w:nsid w:val="00000039"/>
    <w:multiLevelType w:val="multilevel"/>
    <w:tmpl w:val="00000039"/>
    <w:lvl w:ilvl="0">
      <w:start w:val="1"/>
      <w:numFmt w:val="decimal"/>
      <w:lvlText w:val="%1."/>
      <w:lvlJc w:val="left"/>
      <w:pPr>
        <w:ind w:left="360" w:hanging="360"/>
      </w:pPr>
      <w:rPr>
        <w:rFonts w:eastAsia="Times New Roman" w:hAnsi="Calibri"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48" w15:restartNumberingAfterBreak="0">
    <w:nsid w:val="0000003A"/>
    <w:multiLevelType w:val="multilevel"/>
    <w:tmpl w:val="0000003A"/>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49" w15:restartNumberingAfterBreak="0">
    <w:nsid w:val="0000003B"/>
    <w:multiLevelType w:val="multilevel"/>
    <w:tmpl w:val="0000003B"/>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50" w15:restartNumberingAfterBreak="0">
    <w:nsid w:val="0000003C"/>
    <w:multiLevelType w:val="multilevel"/>
    <w:tmpl w:val="0000003C"/>
    <w:lvl w:ilvl="0">
      <w:start w:val="1"/>
      <w:numFmt w:val="decimal"/>
      <w:lvlText w:val="%1)"/>
      <w:lvlJc w:val="left"/>
      <w:pPr>
        <w:ind w:left="720" w:hanging="360"/>
      </w:pPr>
      <w:rPr>
        <w:rFonts w:cs="Times New Roman"/>
        <w:b w:val="0"/>
        <w:bCs w:val="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51" w15:restartNumberingAfterBreak="0">
    <w:nsid w:val="0000003D"/>
    <w:multiLevelType w:val="multilevel"/>
    <w:tmpl w:val="CFBE5444"/>
    <w:lvl w:ilvl="0">
      <w:start w:val="1"/>
      <w:numFmt w:val="decimal"/>
      <w:lvlText w:val="%1."/>
      <w:lvlJc w:val="left"/>
      <w:pPr>
        <w:ind w:left="1797" w:hanging="360"/>
      </w:pPr>
      <w:rPr>
        <w:rFonts w:cs="Times New Roman"/>
        <w:b w:val="0"/>
        <w:bCs w:val="0"/>
        <w:i w:val="0"/>
        <w:iCs w:val="0"/>
        <w:color w:val="auto"/>
        <w:sz w:val="24"/>
        <w:szCs w:val="24"/>
      </w:rPr>
    </w:lvl>
    <w:lvl w:ilvl="1">
      <w:start w:val="1"/>
      <w:numFmt w:val="lowerLetter"/>
      <w:lvlText w:val="%2."/>
      <w:lvlJc w:val="left"/>
      <w:pPr>
        <w:ind w:left="1797" w:hanging="360"/>
      </w:pPr>
      <w:rPr>
        <w:rFonts w:cs="Times New Roman"/>
      </w:rPr>
    </w:lvl>
    <w:lvl w:ilvl="2">
      <w:start w:val="1"/>
      <w:numFmt w:val="lowerRoman"/>
      <w:lvlText w:val="%2.%3."/>
      <w:lvlJc w:val="right"/>
      <w:pPr>
        <w:ind w:left="2517" w:hanging="180"/>
      </w:pPr>
      <w:rPr>
        <w:rFonts w:cs="Times New Roman"/>
      </w:rPr>
    </w:lvl>
    <w:lvl w:ilvl="3">
      <w:start w:val="1"/>
      <w:numFmt w:val="decimal"/>
      <w:lvlText w:val="%2.%3.%4."/>
      <w:lvlJc w:val="left"/>
      <w:pPr>
        <w:ind w:left="3237" w:hanging="360"/>
      </w:pPr>
      <w:rPr>
        <w:rFonts w:cs="Times New Roman"/>
      </w:rPr>
    </w:lvl>
    <w:lvl w:ilvl="4">
      <w:start w:val="1"/>
      <w:numFmt w:val="lowerLetter"/>
      <w:lvlText w:val="%2.%3.%4.%5."/>
      <w:lvlJc w:val="left"/>
      <w:pPr>
        <w:ind w:left="3957" w:hanging="360"/>
      </w:pPr>
      <w:rPr>
        <w:rFonts w:cs="Times New Roman"/>
      </w:rPr>
    </w:lvl>
    <w:lvl w:ilvl="5">
      <w:start w:val="1"/>
      <w:numFmt w:val="lowerRoman"/>
      <w:lvlText w:val="%2.%3.%4.%5.%6."/>
      <w:lvlJc w:val="right"/>
      <w:pPr>
        <w:ind w:left="4677" w:hanging="180"/>
      </w:pPr>
      <w:rPr>
        <w:rFonts w:cs="Times New Roman"/>
      </w:rPr>
    </w:lvl>
    <w:lvl w:ilvl="6">
      <w:start w:val="1"/>
      <w:numFmt w:val="decimal"/>
      <w:lvlText w:val="%2.%3.%4.%5.%6.%7."/>
      <w:lvlJc w:val="left"/>
      <w:pPr>
        <w:ind w:left="5397" w:hanging="360"/>
      </w:pPr>
      <w:rPr>
        <w:rFonts w:cs="Times New Roman"/>
      </w:rPr>
    </w:lvl>
    <w:lvl w:ilvl="7">
      <w:start w:val="1"/>
      <w:numFmt w:val="lowerLetter"/>
      <w:lvlText w:val="%2.%3.%4.%5.%6.%7.%8."/>
      <w:lvlJc w:val="left"/>
      <w:pPr>
        <w:ind w:left="6117" w:hanging="360"/>
      </w:pPr>
      <w:rPr>
        <w:rFonts w:cs="Times New Roman"/>
      </w:rPr>
    </w:lvl>
    <w:lvl w:ilvl="8">
      <w:start w:val="1"/>
      <w:numFmt w:val="lowerRoman"/>
      <w:lvlText w:val="%2.%3.%4.%5.%6.%7.%8.%9."/>
      <w:lvlJc w:val="right"/>
      <w:pPr>
        <w:ind w:left="6837" w:hanging="180"/>
      </w:pPr>
      <w:rPr>
        <w:rFonts w:cs="Times New Roman"/>
      </w:rPr>
    </w:lvl>
  </w:abstractNum>
  <w:abstractNum w:abstractNumId="52" w15:restartNumberingAfterBreak="0">
    <w:nsid w:val="0000003E"/>
    <w:multiLevelType w:val="multilevel"/>
    <w:tmpl w:val="0000003E"/>
    <w:lvl w:ilvl="0">
      <w:start w:val="1"/>
      <w:numFmt w:val="decimal"/>
      <w:lvlText w:val="%1."/>
      <w:lvlJc w:val="left"/>
      <w:pPr>
        <w:ind w:left="360" w:hanging="360"/>
      </w:pPr>
      <w:rPr>
        <w:rFonts w:cs="Times New Roman"/>
        <w:sz w:val="24"/>
        <w:szCs w:val="24"/>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3" w15:restartNumberingAfterBreak="0">
    <w:nsid w:val="00000040"/>
    <w:multiLevelType w:val="multilevel"/>
    <w:tmpl w:val="27B0FE0E"/>
    <w:lvl w:ilvl="0">
      <w:start w:val="1"/>
      <w:numFmt w:val="decimal"/>
      <w:lvlText w:val="%1."/>
      <w:lvlJc w:val="left"/>
      <w:pPr>
        <w:ind w:left="720" w:hanging="360"/>
      </w:pPr>
      <w:rPr>
        <w:rFonts w:ascii="Times New Roman" w:eastAsia="Times New Roman" w:hAnsi="Times New Roman" w:cs="Times New Roman"/>
        <w:b w:val="0"/>
        <w:bCs w:val="0"/>
        <w:i w:val="0"/>
        <w:iCs w:val="0"/>
        <w:sz w:val="26"/>
        <w:szCs w:val="26"/>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54" w15:restartNumberingAfterBreak="0">
    <w:nsid w:val="00000042"/>
    <w:multiLevelType w:val="multilevel"/>
    <w:tmpl w:val="00000042"/>
    <w:lvl w:ilvl="0">
      <w:start w:val="1"/>
      <w:numFmt w:val="decimal"/>
      <w:lvlText w:val="%1."/>
      <w:lvlJc w:val="left"/>
      <w:pPr>
        <w:ind w:left="360" w:hanging="360"/>
      </w:pPr>
      <w:rPr>
        <w:rFonts w:eastAsia="Times New Roman" w:cs="Times New Roman"/>
        <w:i w:val="0"/>
        <w:iCs w:val="0"/>
        <w:sz w:val="24"/>
        <w:szCs w:val="24"/>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55" w15:restartNumberingAfterBreak="0">
    <w:nsid w:val="00000043"/>
    <w:multiLevelType w:val="multilevel"/>
    <w:tmpl w:val="00000043"/>
    <w:lvl w:ilvl="0">
      <w:start w:val="1"/>
      <w:numFmt w:val="decimal"/>
      <w:lvlText w:val="%1."/>
      <w:lvlJc w:val="left"/>
      <w:pPr>
        <w:ind w:left="1440" w:hanging="720"/>
      </w:pPr>
      <w:rPr>
        <w:rFonts w:eastAsia="Times New Roman" w:cs="Times New Roman"/>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56" w15:restartNumberingAfterBreak="0">
    <w:nsid w:val="00000044"/>
    <w:multiLevelType w:val="multilevel"/>
    <w:tmpl w:val="00000044"/>
    <w:lvl w:ilvl="0">
      <w:start w:val="1"/>
      <w:numFmt w:val="decimal"/>
      <w:lvlText w:val="%1."/>
      <w:lvlJc w:val="left"/>
      <w:pPr>
        <w:ind w:left="1440" w:hanging="720"/>
      </w:pPr>
      <w:rPr>
        <w:rFonts w:eastAsia="Times New Roman"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57" w15:restartNumberingAfterBreak="0">
    <w:nsid w:val="00000045"/>
    <w:multiLevelType w:val="multilevel"/>
    <w:tmpl w:val="E092BA7C"/>
    <w:lvl w:ilvl="0">
      <w:start w:val="1"/>
      <w:numFmt w:val="decimal"/>
      <w:lvlText w:val="%1."/>
      <w:lvlJc w:val="right"/>
      <w:pPr>
        <w:ind w:left="360" w:hanging="360"/>
      </w:pPr>
      <w:rPr>
        <w:rFonts w:ascii="Times New Roman" w:eastAsia="Times New Roman" w:hAnsi="Times New Roman" w:cs="Times New Roman"/>
        <w:b w:val="0"/>
        <w:bCs w:val="0"/>
        <w:i w:val="0"/>
        <w:iCs w:val="0"/>
      </w:rPr>
    </w:lvl>
    <w:lvl w:ilvl="1">
      <w:start w:val="1"/>
      <w:numFmt w:val="lowerLetter"/>
      <w:lvlText w:val="%2."/>
      <w:lvlJc w:val="left"/>
      <w:pPr>
        <w:ind w:left="1080" w:hanging="360"/>
      </w:pPr>
      <w:rPr>
        <w:rFonts w:cs="Times New Roman"/>
      </w:rPr>
    </w:lvl>
    <w:lvl w:ilvl="2">
      <w:start w:val="1"/>
      <w:numFmt w:val="lowerRoman"/>
      <w:lvlText w:val="%2.%3."/>
      <w:lvlJc w:val="right"/>
      <w:pPr>
        <w:ind w:left="1800" w:hanging="180"/>
      </w:pPr>
      <w:rPr>
        <w:rFonts w:cs="Times New Roman"/>
      </w:rPr>
    </w:lvl>
    <w:lvl w:ilvl="3">
      <w:start w:val="1"/>
      <w:numFmt w:val="decimal"/>
      <w:lvlText w:val="%2.%3.%4."/>
      <w:lvlJc w:val="left"/>
      <w:pPr>
        <w:ind w:left="2520" w:hanging="360"/>
      </w:pPr>
      <w:rPr>
        <w:rFonts w:cs="Times New Roman"/>
      </w:rPr>
    </w:lvl>
    <w:lvl w:ilvl="4">
      <w:start w:val="1"/>
      <w:numFmt w:val="lowerLetter"/>
      <w:lvlText w:val="%2.%3.%4.%5."/>
      <w:lvlJc w:val="left"/>
      <w:pPr>
        <w:ind w:left="3240" w:hanging="360"/>
      </w:pPr>
      <w:rPr>
        <w:rFonts w:cs="Times New Roman"/>
      </w:rPr>
    </w:lvl>
    <w:lvl w:ilvl="5">
      <w:start w:val="1"/>
      <w:numFmt w:val="lowerRoman"/>
      <w:lvlText w:val="%2.%3.%4.%5.%6."/>
      <w:lvlJc w:val="right"/>
      <w:pPr>
        <w:ind w:left="3960" w:hanging="180"/>
      </w:pPr>
      <w:rPr>
        <w:rFonts w:cs="Times New Roman"/>
      </w:rPr>
    </w:lvl>
    <w:lvl w:ilvl="6">
      <w:start w:val="1"/>
      <w:numFmt w:val="decimal"/>
      <w:lvlText w:val="%2.%3.%4.%5.%6.%7."/>
      <w:lvlJc w:val="left"/>
      <w:pPr>
        <w:ind w:left="4680" w:hanging="360"/>
      </w:pPr>
      <w:rPr>
        <w:rFonts w:cs="Times New Roman"/>
      </w:rPr>
    </w:lvl>
    <w:lvl w:ilvl="7">
      <w:start w:val="1"/>
      <w:numFmt w:val="lowerLetter"/>
      <w:lvlText w:val="%2.%3.%4.%5.%6.%7.%8."/>
      <w:lvlJc w:val="left"/>
      <w:pPr>
        <w:ind w:left="5400" w:hanging="360"/>
      </w:pPr>
      <w:rPr>
        <w:rFonts w:cs="Times New Roman"/>
      </w:rPr>
    </w:lvl>
    <w:lvl w:ilvl="8">
      <w:start w:val="1"/>
      <w:numFmt w:val="lowerRoman"/>
      <w:lvlText w:val="%2.%3.%4.%5.%6.%7.%8.%9."/>
      <w:lvlJc w:val="right"/>
      <w:pPr>
        <w:ind w:left="6120" w:hanging="180"/>
      </w:pPr>
      <w:rPr>
        <w:rFonts w:cs="Times New Roman"/>
      </w:rPr>
    </w:lvl>
  </w:abstractNum>
  <w:abstractNum w:abstractNumId="58" w15:restartNumberingAfterBreak="0">
    <w:nsid w:val="00000046"/>
    <w:multiLevelType w:val="multilevel"/>
    <w:tmpl w:val="00000046"/>
    <w:lvl w:ilvl="0">
      <w:start w:val="7"/>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59" w15:restartNumberingAfterBreak="0">
    <w:nsid w:val="00000047"/>
    <w:multiLevelType w:val="multilevel"/>
    <w:tmpl w:val="00000047"/>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60" w15:restartNumberingAfterBreak="0">
    <w:nsid w:val="00000048"/>
    <w:multiLevelType w:val="multilevel"/>
    <w:tmpl w:val="00000048"/>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61" w15:restartNumberingAfterBreak="0">
    <w:nsid w:val="00000049"/>
    <w:multiLevelType w:val="multilevel"/>
    <w:tmpl w:val="00000049"/>
    <w:lvl w:ilvl="0">
      <w:start w:val="1"/>
      <w:numFmt w:val="decimal"/>
      <w:lvlText w:val="%1."/>
      <w:lvlJc w:val="left"/>
      <w:pPr>
        <w:ind w:left="1797" w:hanging="360"/>
      </w:pPr>
      <w:rPr>
        <w:rFonts w:cs="Times New Roman"/>
        <w:b w:val="0"/>
        <w:bCs w:val="0"/>
        <w:i w:val="0"/>
        <w:iCs w:val="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2" w15:restartNumberingAfterBreak="0">
    <w:nsid w:val="0000004A"/>
    <w:multiLevelType w:val="multilevel"/>
    <w:tmpl w:val="0000004A"/>
    <w:lvl w:ilvl="0">
      <w:start w:val="1"/>
      <w:numFmt w:val="decimal"/>
      <w:lvlText w:val="%1."/>
      <w:lvlJc w:val="left"/>
      <w:pPr>
        <w:ind w:left="720" w:hanging="360"/>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3" w15:restartNumberingAfterBreak="0">
    <w:nsid w:val="0000004B"/>
    <w:multiLevelType w:val="multilevel"/>
    <w:tmpl w:val="0000004B"/>
    <w:lvl w:ilvl="0">
      <w:start w:val="1"/>
      <w:numFmt w:val="decimal"/>
      <w:lvlText w:val="%1)"/>
      <w:lvlJc w:val="left"/>
      <w:pPr>
        <w:ind w:left="720" w:hanging="360"/>
      </w:pPr>
      <w:rPr>
        <w:rFonts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4" w15:restartNumberingAfterBreak="0">
    <w:nsid w:val="0000004C"/>
    <w:multiLevelType w:val="multilevel"/>
    <w:tmpl w:val="0000004C"/>
    <w:lvl w:ilvl="0">
      <w:start w:val="1"/>
      <w:numFmt w:val="decimal"/>
      <w:lvlText w:val="%1)"/>
      <w:lvlJc w:val="left"/>
      <w:pPr>
        <w:ind w:left="720" w:hanging="360"/>
      </w:pPr>
      <w:rPr>
        <w:rFonts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5" w15:restartNumberingAfterBreak="0">
    <w:nsid w:val="0000004D"/>
    <w:multiLevelType w:val="multilevel"/>
    <w:tmpl w:val="0000004D"/>
    <w:lvl w:ilvl="0">
      <w:start w:val="1"/>
      <w:numFmt w:val="decimal"/>
      <w:lvlText w:val="%1."/>
      <w:lvlJc w:val="left"/>
      <w:pPr>
        <w:ind w:left="720" w:hanging="360"/>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6" w15:restartNumberingAfterBreak="0">
    <w:nsid w:val="0000004E"/>
    <w:multiLevelType w:val="multilevel"/>
    <w:tmpl w:val="0000004E"/>
    <w:lvl w:ilvl="0">
      <w:start w:val="1"/>
      <w:numFmt w:val="decimal"/>
      <w:lvlText w:val="%1)"/>
      <w:lvlJc w:val="right"/>
      <w:pPr>
        <w:ind w:left="720" w:hanging="360"/>
      </w:pPr>
      <w:rPr>
        <w:rFonts w:cs="Times New Roman"/>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7" w15:restartNumberingAfterBreak="0">
    <w:nsid w:val="0000004F"/>
    <w:multiLevelType w:val="multilevel"/>
    <w:tmpl w:val="DCD67930"/>
    <w:lvl w:ilvl="0">
      <w:start w:val="1"/>
      <w:numFmt w:val="lowerLetter"/>
      <w:lvlText w:val="%1)"/>
      <w:lvlJc w:val="left"/>
      <w:pPr>
        <w:ind w:left="1353" w:hanging="360"/>
      </w:pPr>
      <w:rPr>
        <w:rFonts w:ascii="Times New Roman" w:eastAsia="Times New Roman" w:hAnsi="Calibri"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8" w15:restartNumberingAfterBreak="0">
    <w:nsid w:val="00000050"/>
    <w:multiLevelType w:val="multilevel"/>
    <w:tmpl w:val="00000050"/>
    <w:lvl w:ilvl="0">
      <w:start w:val="1"/>
      <w:numFmt w:val="decimal"/>
      <w:lvlText w:val="%1."/>
      <w:lvlJc w:val="left"/>
      <w:pPr>
        <w:ind w:left="2700" w:hanging="360"/>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9" w15:restartNumberingAfterBreak="0">
    <w:nsid w:val="00000051"/>
    <w:multiLevelType w:val="multilevel"/>
    <w:tmpl w:val="00000051"/>
    <w:lvl w:ilvl="0">
      <w:start w:val="1"/>
      <w:numFmt w:val="decimal"/>
      <w:lvlText w:val="%1)"/>
      <w:lvlJc w:val="left"/>
      <w:pPr>
        <w:ind w:left="720" w:hanging="360"/>
      </w:pPr>
      <w:rPr>
        <w:rFonts w:cs="Times New Roman"/>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70" w15:restartNumberingAfterBreak="0">
    <w:nsid w:val="00000052"/>
    <w:multiLevelType w:val="multilevel"/>
    <w:tmpl w:val="00000052"/>
    <w:lvl w:ilvl="0">
      <w:start w:val="1"/>
      <w:numFmt w:val="decimal"/>
      <w:lvlText w:val="%1)"/>
      <w:lvlJc w:val="left"/>
      <w:pPr>
        <w:ind w:left="720" w:hanging="360"/>
      </w:pPr>
      <w:rPr>
        <w:rFonts w:cs="Times New Roman"/>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71" w15:restartNumberingAfterBreak="0">
    <w:nsid w:val="00000054"/>
    <w:multiLevelType w:val="multilevel"/>
    <w:tmpl w:val="00000054"/>
    <w:lvl w:ilvl="0">
      <w:start w:val="1"/>
      <w:numFmt w:val="decimal"/>
      <w:lvlText w:val="%1."/>
      <w:lvlJc w:val="left"/>
      <w:pPr>
        <w:ind w:left="360" w:hanging="360"/>
      </w:pPr>
      <w:rPr>
        <w:rFonts w:eastAsia="Times New Roman" w:cs="Times New Roman"/>
      </w:rPr>
    </w:lvl>
    <w:lvl w:ilvl="1">
      <w:start w:val="1"/>
      <w:numFmt w:val="lowerLetter"/>
      <w:lvlText w:val="%2)"/>
      <w:lvlJc w:val="left"/>
      <w:pPr>
        <w:ind w:left="720" w:hanging="360"/>
      </w:pPr>
      <w:rPr>
        <w:rFonts w:eastAsia="Times New Roman"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72" w15:restartNumberingAfterBreak="0">
    <w:nsid w:val="00000055"/>
    <w:multiLevelType w:val="multilevel"/>
    <w:tmpl w:val="00000055"/>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73" w15:restartNumberingAfterBreak="0">
    <w:nsid w:val="00000056"/>
    <w:multiLevelType w:val="multilevel"/>
    <w:tmpl w:val="00000056"/>
    <w:lvl w:ilvl="0">
      <w:start w:val="1"/>
      <w:numFmt w:val="lowerLetter"/>
      <w:lvlText w:val="%1)"/>
      <w:lvlJc w:val="left"/>
      <w:pPr>
        <w:ind w:left="1080" w:hanging="360"/>
      </w:pPr>
      <w:rPr>
        <w:rFonts w:cs="Times New Roman"/>
      </w:rPr>
    </w:lvl>
    <w:lvl w:ilvl="1">
      <w:start w:val="1"/>
      <w:numFmt w:val="lowerLetter"/>
      <w:lvlText w:val="%2)"/>
      <w:lvlJc w:val="left"/>
      <w:pPr>
        <w:ind w:left="1167" w:hanging="360"/>
      </w:pPr>
      <w:rPr>
        <w:rFonts w:cs="Times New Roman"/>
      </w:rPr>
    </w:lvl>
    <w:lvl w:ilvl="2">
      <w:start w:val="1"/>
      <w:numFmt w:val="lowerRoman"/>
      <w:lvlText w:val="%2.%3."/>
      <w:lvlJc w:val="right"/>
      <w:pPr>
        <w:ind w:left="1887" w:hanging="180"/>
      </w:pPr>
      <w:rPr>
        <w:rFonts w:cs="Times New Roman"/>
      </w:rPr>
    </w:lvl>
    <w:lvl w:ilvl="3">
      <w:start w:val="1"/>
      <w:numFmt w:val="decimal"/>
      <w:lvlText w:val="%2.%3.%4."/>
      <w:lvlJc w:val="left"/>
      <w:pPr>
        <w:ind w:left="2607" w:hanging="360"/>
      </w:pPr>
      <w:rPr>
        <w:rFonts w:cs="Times New Roman"/>
      </w:rPr>
    </w:lvl>
    <w:lvl w:ilvl="4">
      <w:start w:val="1"/>
      <w:numFmt w:val="lowerLetter"/>
      <w:lvlText w:val="%2.%3.%4.%5."/>
      <w:lvlJc w:val="left"/>
      <w:pPr>
        <w:ind w:left="3327" w:hanging="360"/>
      </w:pPr>
      <w:rPr>
        <w:rFonts w:cs="Times New Roman"/>
      </w:rPr>
    </w:lvl>
    <w:lvl w:ilvl="5">
      <w:start w:val="1"/>
      <w:numFmt w:val="lowerRoman"/>
      <w:lvlText w:val="%2.%3.%4.%5.%6."/>
      <w:lvlJc w:val="right"/>
      <w:pPr>
        <w:ind w:left="4047" w:hanging="180"/>
      </w:pPr>
      <w:rPr>
        <w:rFonts w:cs="Times New Roman"/>
      </w:rPr>
    </w:lvl>
    <w:lvl w:ilvl="6">
      <w:start w:val="1"/>
      <w:numFmt w:val="decimal"/>
      <w:lvlText w:val="%2.%3.%4.%5.%6.%7."/>
      <w:lvlJc w:val="left"/>
      <w:pPr>
        <w:ind w:left="4767" w:hanging="360"/>
      </w:pPr>
      <w:rPr>
        <w:rFonts w:cs="Times New Roman"/>
      </w:rPr>
    </w:lvl>
    <w:lvl w:ilvl="7">
      <w:start w:val="1"/>
      <w:numFmt w:val="lowerLetter"/>
      <w:lvlText w:val="%2.%3.%4.%5.%6.%7.%8."/>
      <w:lvlJc w:val="left"/>
      <w:pPr>
        <w:ind w:left="5487" w:hanging="360"/>
      </w:pPr>
      <w:rPr>
        <w:rFonts w:cs="Times New Roman"/>
      </w:rPr>
    </w:lvl>
    <w:lvl w:ilvl="8">
      <w:start w:val="1"/>
      <w:numFmt w:val="lowerRoman"/>
      <w:lvlText w:val="%2.%3.%4.%5.%6.%7.%8.%9."/>
      <w:lvlJc w:val="right"/>
      <w:pPr>
        <w:ind w:left="6207" w:hanging="180"/>
      </w:pPr>
      <w:rPr>
        <w:rFonts w:cs="Times New Roman"/>
      </w:rPr>
    </w:lvl>
  </w:abstractNum>
  <w:abstractNum w:abstractNumId="74" w15:restartNumberingAfterBreak="0">
    <w:nsid w:val="00000057"/>
    <w:multiLevelType w:val="multilevel"/>
    <w:tmpl w:val="00000057"/>
    <w:lvl w:ilvl="0">
      <w:start w:val="1"/>
      <w:numFmt w:val="decimal"/>
      <w:lvlText w:val="%1."/>
      <w:lvlJc w:val="left"/>
      <w:pPr>
        <w:ind w:left="360" w:hanging="360"/>
      </w:pPr>
      <w:rPr>
        <w:rFonts w:eastAsia="Times New Roman" w:cs="Times New Roman"/>
      </w:rPr>
    </w:lvl>
    <w:lvl w:ilvl="1">
      <w:start w:val="1"/>
      <w:numFmt w:val="lowerLetter"/>
      <w:lvlText w:val="%2)"/>
      <w:lvlJc w:val="left"/>
      <w:pPr>
        <w:ind w:left="720" w:hanging="360"/>
      </w:pPr>
      <w:rPr>
        <w:rFonts w:eastAsia="Times New Roman"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75" w15:restartNumberingAfterBreak="0">
    <w:nsid w:val="00000058"/>
    <w:multiLevelType w:val="multilevel"/>
    <w:tmpl w:val="00000058"/>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76" w15:restartNumberingAfterBreak="0">
    <w:nsid w:val="00000059"/>
    <w:multiLevelType w:val="multilevel"/>
    <w:tmpl w:val="00000059"/>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77" w15:restartNumberingAfterBreak="0">
    <w:nsid w:val="0000005A"/>
    <w:multiLevelType w:val="multilevel"/>
    <w:tmpl w:val="0000005A"/>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78" w15:restartNumberingAfterBreak="0">
    <w:nsid w:val="0000005B"/>
    <w:multiLevelType w:val="multilevel"/>
    <w:tmpl w:val="0000005B"/>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79" w15:restartNumberingAfterBreak="0">
    <w:nsid w:val="0000005C"/>
    <w:multiLevelType w:val="multilevel"/>
    <w:tmpl w:val="0000005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80" w15:restartNumberingAfterBreak="0">
    <w:nsid w:val="0000005D"/>
    <w:multiLevelType w:val="multilevel"/>
    <w:tmpl w:val="0000005D"/>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81" w15:restartNumberingAfterBreak="0">
    <w:nsid w:val="0000005E"/>
    <w:multiLevelType w:val="multilevel"/>
    <w:tmpl w:val="0000005E"/>
    <w:lvl w:ilvl="0">
      <w:start w:val="1"/>
      <w:numFmt w:val="lowerLetter"/>
      <w:lvlText w:val="%1)"/>
      <w:lvlJc w:val="left"/>
      <w:pPr>
        <w:ind w:left="1080" w:hanging="360"/>
      </w:pPr>
      <w:rPr>
        <w:rFonts w:cs="Times New Roman"/>
      </w:rPr>
    </w:lvl>
    <w:lvl w:ilvl="1">
      <w:start w:val="1"/>
      <w:numFmt w:val="lowerLetter"/>
      <w:lvlText w:val="%2)"/>
      <w:lvlJc w:val="left"/>
      <w:pPr>
        <w:ind w:left="1167" w:hanging="360"/>
      </w:pPr>
      <w:rPr>
        <w:rFonts w:cs="Times New Roman"/>
      </w:rPr>
    </w:lvl>
    <w:lvl w:ilvl="2">
      <w:start w:val="1"/>
      <w:numFmt w:val="lowerRoman"/>
      <w:lvlText w:val="%2.%3."/>
      <w:lvlJc w:val="right"/>
      <w:pPr>
        <w:ind w:left="1887" w:hanging="180"/>
      </w:pPr>
      <w:rPr>
        <w:rFonts w:cs="Times New Roman"/>
      </w:rPr>
    </w:lvl>
    <w:lvl w:ilvl="3">
      <w:start w:val="1"/>
      <w:numFmt w:val="decimal"/>
      <w:lvlText w:val="%2.%3.%4."/>
      <w:lvlJc w:val="left"/>
      <w:pPr>
        <w:ind w:left="2607" w:hanging="360"/>
      </w:pPr>
      <w:rPr>
        <w:rFonts w:cs="Times New Roman"/>
      </w:rPr>
    </w:lvl>
    <w:lvl w:ilvl="4">
      <w:start w:val="1"/>
      <w:numFmt w:val="lowerLetter"/>
      <w:lvlText w:val="%2.%3.%4.%5."/>
      <w:lvlJc w:val="left"/>
      <w:pPr>
        <w:ind w:left="3327" w:hanging="360"/>
      </w:pPr>
      <w:rPr>
        <w:rFonts w:cs="Times New Roman"/>
      </w:rPr>
    </w:lvl>
    <w:lvl w:ilvl="5">
      <w:start w:val="1"/>
      <w:numFmt w:val="lowerRoman"/>
      <w:lvlText w:val="%2.%3.%4.%5.%6."/>
      <w:lvlJc w:val="right"/>
      <w:pPr>
        <w:ind w:left="4047" w:hanging="180"/>
      </w:pPr>
      <w:rPr>
        <w:rFonts w:cs="Times New Roman"/>
      </w:rPr>
    </w:lvl>
    <w:lvl w:ilvl="6">
      <w:start w:val="1"/>
      <w:numFmt w:val="decimal"/>
      <w:lvlText w:val="%2.%3.%4.%5.%6.%7."/>
      <w:lvlJc w:val="left"/>
      <w:pPr>
        <w:ind w:left="4767" w:hanging="360"/>
      </w:pPr>
      <w:rPr>
        <w:rFonts w:cs="Times New Roman"/>
      </w:rPr>
    </w:lvl>
    <w:lvl w:ilvl="7">
      <w:start w:val="1"/>
      <w:numFmt w:val="lowerLetter"/>
      <w:lvlText w:val="%2.%3.%4.%5.%6.%7.%8."/>
      <w:lvlJc w:val="left"/>
      <w:pPr>
        <w:ind w:left="5487" w:hanging="360"/>
      </w:pPr>
      <w:rPr>
        <w:rFonts w:cs="Times New Roman"/>
      </w:rPr>
    </w:lvl>
    <w:lvl w:ilvl="8">
      <w:start w:val="1"/>
      <w:numFmt w:val="lowerRoman"/>
      <w:lvlText w:val="%2.%3.%4.%5.%6.%7.%8.%9."/>
      <w:lvlJc w:val="right"/>
      <w:pPr>
        <w:ind w:left="6207" w:hanging="180"/>
      </w:pPr>
      <w:rPr>
        <w:rFonts w:cs="Times New Roman"/>
      </w:rPr>
    </w:lvl>
  </w:abstractNum>
  <w:abstractNum w:abstractNumId="82" w15:restartNumberingAfterBreak="0">
    <w:nsid w:val="0000005F"/>
    <w:multiLevelType w:val="multilevel"/>
    <w:tmpl w:val="0000005F"/>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cs="Times New Roman"/>
      </w:rPr>
    </w:lvl>
    <w:lvl w:ilvl="2">
      <w:start w:val="1"/>
      <w:numFmt w:val="lowerRoman"/>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83" w15:restartNumberingAfterBreak="0">
    <w:nsid w:val="00000060"/>
    <w:multiLevelType w:val="multilevel"/>
    <w:tmpl w:val="00000060"/>
    <w:lvl w:ilvl="0">
      <w:start w:val="1"/>
      <w:numFmt w:val="decimal"/>
      <w:lvlText w:val="%1."/>
      <w:lvlJc w:val="left"/>
      <w:pPr>
        <w:ind w:left="360" w:hanging="360"/>
      </w:pPr>
      <w:rPr>
        <w:rFonts w:eastAsia="Times New Roman" w:cs="Times New Roman"/>
        <w:i w:val="0"/>
        <w:iCs w:val="0"/>
        <w:sz w:val="24"/>
        <w:szCs w:val="24"/>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84" w15:restartNumberingAfterBreak="0">
    <w:nsid w:val="00000061"/>
    <w:multiLevelType w:val="multilevel"/>
    <w:tmpl w:val="00000061"/>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85" w15:restartNumberingAfterBreak="0">
    <w:nsid w:val="00000062"/>
    <w:multiLevelType w:val="multilevel"/>
    <w:tmpl w:val="00000062"/>
    <w:lvl w:ilvl="0">
      <w:start w:val="1"/>
      <w:numFmt w:val="lowerLetter"/>
      <w:lvlText w:val="%1)"/>
      <w:lvlJc w:val="left"/>
      <w:pPr>
        <w:ind w:left="624" w:hanging="360"/>
      </w:pPr>
      <w:rPr>
        <w:rFonts w:cs="Times New Roman"/>
      </w:rPr>
    </w:lvl>
    <w:lvl w:ilvl="1">
      <w:start w:val="1"/>
      <w:numFmt w:val="lowerLetter"/>
      <w:lvlText w:val="%2."/>
      <w:lvlJc w:val="left"/>
      <w:pPr>
        <w:ind w:left="1344" w:hanging="360"/>
      </w:pPr>
      <w:rPr>
        <w:rFonts w:cs="Times New Roman"/>
      </w:rPr>
    </w:lvl>
    <w:lvl w:ilvl="2">
      <w:start w:val="1"/>
      <w:numFmt w:val="lowerRoman"/>
      <w:lvlText w:val="%2.%3."/>
      <w:lvlJc w:val="right"/>
      <w:pPr>
        <w:ind w:left="2064" w:hanging="180"/>
      </w:pPr>
      <w:rPr>
        <w:rFonts w:cs="Times New Roman"/>
      </w:rPr>
    </w:lvl>
    <w:lvl w:ilvl="3">
      <w:start w:val="1"/>
      <w:numFmt w:val="decimal"/>
      <w:lvlText w:val="%2.%3.%4."/>
      <w:lvlJc w:val="left"/>
      <w:pPr>
        <w:ind w:left="2784" w:hanging="360"/>
      </w:pPr>
      <w:rPr>
        <w:rFonts w:cs="Times New Roman"/>
      </w:rPr>
    </w:lvl>
    <w:lvl w:ilvl="4">
      <w:start w:val="1"/>
      <w:numFmt w:val="lowerLetter"/>
      <w:lvlText w:val="%2.%3.%4.%5."/>
      <w:lvlJc w:val="left"/>
      <w:pPr>
        <w:ind w:left="3504" w:hanging="360"/>
      </w:pPr>
      <w:rPr>
        <w:rFonts w:cs="Times New Roman"/>
      </w:rPr>
    </w:lvl>
    <w:lvl w:ilvl="5">
      <w:start w:val="1"/>
      <w:numFmt w:val="lowerRoman"/>
      <w:lvlText w:val="%2.%3.%4.%5.%6."/>
      <w:lvlJc w:val="right"/>
      <w:pPr>
        <w:ind w:left="4224" w:hanging="180"/>
      </w:pPr>
      <w:rPr>
        <w:rFonts w:cs="Times New Roman"/>
      </w:rPr>
    </w:lvl>
    <w:lvl w:ilvl="6">
      <w:start w:val="1"/>
      <w:numFmt w:val="decimal"/>
      <w:lvlText w:val="%2.%3.%4.%5.%6.%7."/>
      <w:lvlJc w:val="left"/>
      <w:pPr>
        <w:ind w:left="4944" w:hanging="360"/>
      </w:pPr>
      <w:rPr>
        <w:rFonts w:cs="Times New Roman"/>
      </w:rPr>
    </w:lvl>
    <w:lvl w:ilvl="7">
      <w:start w:val="1"/>
      <w:numFmt w:val="lowerLetter"/>
      <w:lvlText w:val="%2.%3.%4.%5.%6.%7.%8."/>
      <w:lvlJc w:val="left"/>
      <w:pPr>
        <w:ind w:left="5664" w:hanging="360"/>
      </w:pPr>
      <w:rPr>
        <w:rFonts w:cs="Times New Roman"/>
      </w:rPr>
    </w:lvl>
    <w:lvl w:ilvl="8">
      <w:start w:val="1"/>
      <w:numFmt w:val="lowerRoman"/>
      <w:lvlText w:val="%2.%3.%4.%5.%6.%7.%8.%9."/>
      <w:lvlJc w:val="right"/>
      <w:pPr>
        <w:ind w:left="6384" w:hanging="180"/>
      </w:pPr>
      <w:rPr>
        <w:rFonts w:cs="Times New Roman"/>
      </w:rPr>
    </w:lvl>
  </w:abstractNum>
  <w:abstractNum w:abstractNumId="86" w15:restartNumberingAfterBreak="0">
    <w:nsid w:val="00000063"/>
    <w:multiLevelType w:val="multilevel"/>
    <w:tmpl w:val="00000063"/>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87" w15:restartNumberingAfterBreak="0">
    <w:nsid w:val="00000064"/>
    <w:multiLevelType w:val="multilevel"/>
    <w:tmpl w:val="00000064"/>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88" w15:restartNumberingAfterBreak="0">
    <w:nsid w:val="00000065"/>
    <w:multiLevelType w:val="multilevel"/>
    <w:tmpl w:val="00000065"/>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89" w15:restartNumberingAfterBreak="0">
    <w:nsid w:val="00000066"/>
    <w:multiLevelType w:val="multilevel"/>
    <w:tmpl w:val="00000066"/>
    <w:lvl w:ilvl="0">
      <w:start w:val="1"/>
      <w:numFmt w:val="decimal"/>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0" w15:restartNumberingAfterBreak="0">
    <w:nsid w:val="00000067"/>
    <w:multiLevelType w:val="multilevel"/>
    <w:tmpl w:val="00000067"/>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91" w15:restartNumberingAfterBreak="0">
    <w:nsid w:val="00000069"/>
    <w:multiLevelType w:val="multilevel"/>
    <w:tmpl w:val="17CC5ACE"/>
    <w:lvl w:ilvl="0">
      <w:start w:val="1"/>
      <w:numFmt w:val="lowerLetter"/>
      <w:lvlText w:val="%1)"/>
      <w:lvlJc w:val="left"/>
      <w:pPr>
        <w:ind w:left="1996"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2" w15:restartNumberingAfterBreak="0">
    <w:nsid w:val="0000006A"/>
    <w:multiLevelType w:val="multilevel"/>
    <w:tmpl w:val="0000006A"/>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3" w15:restartNumberingAfterBreak="0">
    <w:nsid w:val="0000006B"/>
    <w:multiLevelType w:val="multilevel"/>
    <w:tmpl w:val="0000006B"/>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4" w15:restartNumberingAfterBreak="0">
    <w:nsid w:val="0000006C"/>
    <w:multiLevelType w:val="multilevel"/>
    <w:tmpl w:val="0000006C"/>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95" w15:restartNumberingAfterBreak="0">
    <w:nsid w:val="0000006D"/>
    <w:multiLevelType w:val="multilevel"/>
    <w:tmpl w:val="0000006D"/>
    <w:lvl w:ilvl="0">
      <w:start w:val="1"/>
      <w:numFmt w:val="lowerLetter"/>
      <w:lvlText w:val="%1)"/>
      <w:lvlJc w:val="left"/>
      <w:pPr>
        <w:ind w:left="1592" w:hanging="360"/>
      </w:pPr>
      <w:rPr>
        <w:rFonts w:cs="Times New Roman"/>
      </w:rPr>
    </w:lvl>
    <w:lvl w:ilvl="1">
      <w:start w:val="1"/>
      <w:numFmt w:val="lowerLetter"/>
      <w:lvlText w:val="%2."/>
      <w:lvlJc w:val="left"/>
      <w:pPr>
        <w:ind w:left="1036" w:hanging="360"/>
      </w:pPr>
      <w:rPr>
        <w:rFonts w:cs="Times New Roman"/>
      </w:rPr>
    </w:lvl>
    <w:lvl w:ilvl="2">
      <w:start w:val="1"/>
      <w:numFmt w:val="lowerRoman"/>
      <w:lvlText w:val="%2.%3."/>
      <w:lvlJc w:val="right"/>
      <w:pPr>
        <w:ind w:left="1756" w:hanging="180"/>
      </w:pPr>
      <w:rPr>
        <w:rFonts w:cs="Times New Roman"/>
      </w:rPr>
    </w:lvl>
    <w:lvl w:ilvl="3">
      <w:start w:val="1"/>
      <w:numFmt w:val="decimal"/>
      <w:lvlText w:val="%2.%3.%4."/>
      <w:lvlJc w:val="left"/>
      <w:pPr>
        <w:ind w:left="2476" w:hanging="360"/>
      </w:pPr>
      <w:rPr>
        <w:rFonts w:cs="Times New Roman"/>
      </w:rPr>
    </w:lvl>
    <w:lvl w:ilvl="4">
      <w:start w:val="1"/>
      <w:numFmt w:val="lowerLetter"/>
      <w:lvlText w:val="%2.%3.%4.%5."/>
      <w:lvlJc w:val="left"/>
      <w:pPr>
        <w:ind w:left="3196" w:hanging="360"/>
      </w:pPr>
      <w:rPr>
        <w:rFonts w:cs="Times New Roman"/>
      </w:rPr>
    </w:lvl>
    <w:lvl w:ilvl="5">
      <w:start w:val="1"/>
      <w:numFmt w:val="lowerRoman"/>
      <w:lvlText w:val="%2.%3.%4.%5.%6."/>
      <w:lvlJc w:val="right"/>
      <w:pPr>
        <w:ind w:left="3916" w:hanging="180"/>
      </w:pPr>
      <w:rPr>
        <w:rFonts w:cs="Times New Roman"/>
      </w:rPr>
    </w:lvl>
    <w:lvl w:ilvl="6">
      <w:start w:val="1"/>
      <w:numFmt w:val="decimal"/>
      <w:lvlText w:val="%2.%3.%4.%5.%6.%7."/>
      <w:lvlJc w:val="left"/>
      <w:pPr>
        <w:ind w:left="4636" w:hanging="360"/>
      </w:pPr>
      <w:rPr>
        <w:rFonts w:cs="Times New Roman"/>
      </w:rPr>
    </w:lvl>
    <w:lvl w:ilvl="7">
      <w:start w:val="1"/>
      <w:numFmt w:val="lowerLetter"/>
      <w:lvlText w:val="%2.%3.%4.%5.%6.%7.%8."/>
      <w:lvlJc w:val="left"/>
      <w:pPr>
        <w:ind w:left="5356" w:hanging="360"/>
      </w:pPr>
      <w:rPr>
        <w:rFonts w:cs="Times New Roman"/>
      </w:rPr>
    </w:lvl>
    <w:lvl w:ilvl="8">
      <w:start w:val="1"/>
      <w:numFmt w:val="lowerRoman"/>
      <w:lvlText w:val="%2.%3.%4.%5.%6.%7.%8.%9."/>
      <w:lvlJc w:val="right"/>
      <w:pPr>
        <w:ind w:left="6076" w:hanging="180"/>
      </w:pPr>
      <w:rPr>
        <w:rFonts w:cs="Times New Roman"/>
      </w:rPr>
    </w:lvl>
  </w:abstractNum>
  <w:abstractNum w:abstractNumId="96" w15:restartNumberingAfterBreak="0">
    <w:nsid w:val="00000070"/>
    <w:multiLevelType w:val="multilevel"/>
    <w:tmpl w:val="00000070"/>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7" w15:restartNumberingAfterBreak="0">
    <w:nsid w:val="00000071"/>
    <w:multiLevelType w:val="multilevel"/>
    <w:tmpl w:val="00000071"/>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8" w15:restartNumberingAfterBreak="0">
    <w:nsid w:val="00000072"/>
    <w:multiLevelType w:val="multilevel"/>
    <w:tmpl w:val="00000072"/>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9" w15:restartNumberingAfterBreak="0">
    <w:nsid w:val="00000073"/>
    <w:multiLevelType w:val="multilevel"/>
    <w:tmpl w:val="00000073"/>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00" w15:restartNumberingAfterBreak="0">
    <w:nsid w:val="00000074"/>
    <w:multiLevelType w:val="multilevel"/>
    <w:tmpl w:val="00000074"/>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01" w15:restartNumberingAfterBreak="0">
    <w:nsid w:val="00000075"/>
    <w:multiLevelType w:val="multilevel"/>
    <w:tmpl w:val="00000075"/>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02" w15:restartNumberingAfterBreak="0">
    <w:nsid w:val="00000076"/>
    <w:multiLevelType w:val="multilevel"/>
    <w:tmpl w:val="00000076"/>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03" w15:restartNumberingAfterBreak="0">
    <w:nsid w:val="00000077"/>
    <w:multiLevelType w:val="multilevel"/>
    <w:tmpl w:val="00000077"/>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04" w15:restartNumberingAfterBreak="0">
    <w:nsid w:val="00000078"/>
    <w:multiLevelType w:val="multilevel"/>
    <w:tmpl w:val="00000078"/>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05" w15:restartNumberingAfterBreak="0">
    <w:nsid w:val="00000079"/>
    <w:multiLevelType w:val="multilevel"/>
    <w:tmpl w:val="00000079"/>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06" w15:restartNumberingAfterBreak="0">
    <w:nsid w:val="0000007A"/>
    <w:multiLevelType w:val="multilevel"/>
    <w:tmpl w:val="0000007A"/>
    <w:lvl w:ilvl="0">
      <w:start w:val="1"/>
      <w:numFmt w:val="lowerLetter"/>
      <w:lvlText w:val="%1)"/>
      <w:lvlJc w:val="left"/>
      <w:pPr>
        <w:ind w:left="1996"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07" w15:restartNumberingAfterBreak="0">
    <w:nsid w:val="0000007B"/>
    <w:multiLevelType w:val="multilevel"/>
    <w:tmpl w:val="0000007B"/>
    <w:lvl w:ilvl="0">
      <w:start w:val="1"/>
      <w:numFmt w:val="decimal"/>
      <w:lvlText w:val="%1."/>
      <w:lvlJc w:val="left"/>
      <w:pPr>
        <w:ind w:left="644" w:hanging="360"/>
      </w:pPr>
      <w:rPr>
        <w:rFonts w:eastAsia="Times New Roman" w:cs="Times New Roman"/>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08" w15:restartNumberingAfterBreak="0">
    <w:nsid w:val="0000007C"/>
    <w:multiLevelType w:val="multilevel"/>
    <w:tmpl w:val="0000007C"/>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09" w15:restartNumberingAfterBreak="0">
    <w:nsid w:val="0000007D"/>
    <w:multiLevelType w:val="multilevel"/>
    <w:tmpl w:val="0000007D"/>
    <w:lvl w:ilvl="0">
      <w:start w:val="4"/>
      <w:numFmt w:val="decimal"/>
      <w:lvlText w:val="%1."/>
      <w:lvlJc w:val="left"/>
      <w:pPr>
        <w:ind w:left="1069" w:hanging="360"/>
      </w:pPr>
      <w:rPr>
        <w:rFonts w:eastAsia="Times New Roman" w:cs="Times New Roman"/>
        <w:sz w:val="24"/>
        <w:szCs w:val="24"/>
      </w:rPr>
    </w:lvl>
    <w:lvl w:ilvl="1">
      <w:start w:val="1"/>
      <w:numFmt w:val="decimal"/>
      <w:lvlText w:val="%2)"/>
      <w:lvlJc w:val="left"/>
      <w:pPr>
        <w:ind w:left="1758" w:hanging="454"/>
      </w:pPr>
      <w:rPr>
        <w:rFonts w:eastAsia="Times New Roman" w:cs="Times New Roman"/>
        <w:b w:val="0"/>
        <w:bCs w:val="0"/>
        <w:i w:val="0"/>
        <w:iCs w:val="0"/>
      </w:rPr>
    </w:lvl>
    <w:lvl w:ilvl="2">
      <w:start w:val="1"/>
      <w:numFmt w:val="lowerLetter"/>
      <w:lvlText w:val="%2.%3)"/>
      <w:lvlJc w:val="left"/>
      <w:pPr>
        <w:ind w:left="1923" w:hanging="363"/>
      </w:pPr>
      <w:rPr>
        <w:rFonts w:eastAsia="Times New Roman" w:cs="Times New Roman"/>
        <w:b w:val="0"/>
        <w:bCs w:val="0"/>
        <w:i w:val="0"/>
        <w:iCs w:val="0"/>
        <w:sz w:val="20"/>
        <w:szCs w:val="20"/>
      </w:rPr>
    </w:lvl>
    <w:lvl w:ilvl="3">
      <w:start w:val="1"/>
      <w:numFmt w:val="decimal"/>
      <w:lvlText w:val="%1.%2.%3.%4."/>
      <w:lvlJc w:val="left"/>
      <w:pPr>
        <w:ind w:left="1789" w:hanging="1080"/>
      </w:pPr>
      <w:rPr>
        <w:rFonts w:eastAsia="Times New Roman" w:cs="Times New Roman"/>
      </w:rPr>
    </w:lvl>
    <w:lvl w:ilvl="4">
      <w:start w:val="1"/>
      <w:numFmt w:val="decimal"/>
      <w:lvlText w:val="%1.%2.%3.%4.%5."/>
      <w:lvlJc w:val="left"/>
      <w:pPr>
        <w:ind w:left="1789" w:hanging="1080"/>
      </w:pPr>
      <w:rPr>
        <w:rFonts w:eastAsia="Times New Roman" w:cs="Times New Roman"/>
      </w:rPr>
    </w:lvl>
    <w:lvl w:ilvl="5">
      <w:start w:val="1"/>
      <w:numFmt w:val="decimal"/>
      <w:lvlText w:val="%1.%2.%3.%4.%5.%6."/>
      <w:lvlJc w:val="left"/>
      <w:pPr>
        <w:ind w:left="2149" w:hanging="1440"/>
      </w:pPr>
      <w:rPr>
        <w:rFonts w:eastAsia="Times New Roman" w:cs="Times New Roman"/>
      </w:rPr>
    </w:lvl>
    <w:lvl w:ilvl="6">
      <w:start w:val="1"/>
      <w:numFmt w:val="decimal"/>
      <w:lvlText w:val="%1.%2.%3.%4.%5.%6.%7."/>
      <w:lvlJc w:val="left"/>
      <w:pPr>
        <w:ind w:left="2509" w:hanging="1800"/>
      </w:pPr>
      <w:rPr>
        <w:rFonts w:eastAsia="Times New Roman" w:cs="Times New Roman"/>
      </w:rPr>
    </w:lvl>
    <w:lvl w:ilvl="7">
      <w:start w:val="1"/>
      <w:numFmt w:val="decimal"/>
      <w:lvlText w:val="%1.%2.%3.%4.%5.%6.%7.%8."/>
      <w:lvlJc w:val="left"/>
      <w:pPr>
        <w:ind w:left="2509" w:hanging="1800"/>
      </w:pPr>
      <w:rPr>
        <w:rFonts w:eastAsia="Times New Roman" w:cs="Times New Roman"/>
      </w:rPr>
    </w:lvl>
    <w:lvl w:ilvl="8">
      <w:start w:val="1"/>
      <w:numFmt w:val="decimal"/>
      <w:lvlText w:val="%1.%2.%3.%4.%5.%6.%7.%8.%9."/>
      <w:lvlJc w:val="left"/>
      <w:pPr>
        <w:ind w:left="2869" w:hanging="2160"/>
      </w:pPr>
      <w:rPr>
        <w:rFonts w:eastAsia="Times New Roman" w:cs="Times New Roman"/>
      </w:rPr>
    </w:lvl>
  </w:abstractNum>
  <w:abstractNum w:abstractNumId="110" w15:restartNumberingAfterBreak="0">
    <w:nsid w:val="0000007E"/>
    <w:multiLevelType w:val="multilevel"/>
    <w:tmpl w:val="0000007E"/>
    <w:lvl w:ilvl="0">
      <w:start w:val="1"/>
      <w:numFmt w:val="decimal"/>
      <w:lvlText w:val="%1."/>
      <w:lvlJc w:val="left"/>
      <w:pPr>
        <w:ind w:left="1440" w:hanging="720"/>
      </w:pPr>
      <w:rPr>
        <w:rFonts w:eastAsia="Times New Roman"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11" w15:restartNumberingAfterBreak="0">
    <w:nsid w:val="0000007F"/>
    <w:multiLevelType w:val="multilevel"/>
    <w:tmpl w:val="69DEF3DC"/>
    <w:lvl w:ilvl="0">
      <w:start w:val="1"/>
      <w:numFmt w:val="decimal"/>
      <w:lvlText w:val="%1."/>
      <w:lvlJc w:val="right"/>
      <w:pPr>
        <w:ind w:left="720" w:hanging="360"/>
      </w:pPr>
      <w:rPr>
        <w:rFonts w:ascii="Times New Roman" w:eastAsia="Times New Roman" w:hAnsi="Times New Roman"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12" w15:restartNumberingAfterBreak="0">
    <w:nsid w:val="00000080"/>
    <w:multiLevelType w:val="multilevel"/>
    <w:tmpl w:val="00000080"/>
    <w:lvl w:ilvl="0">
      <w:start w:val="1"/>
      <w:numFmt w:val="decimal"/>
      <w:lvlText w:val="%1)"/>
      <w:lvlJc w:val="left"/>
      <w:pPr>
        <w:ind w:left="720" w:hanging="360"/>
      </w:pPr>
      <w:rPr>
        <w:rFonts w:cs="Times New Roman"/>
        <w:b w:val="0"/>
        <w:bCs w:val="0"/>
        <w:i w:val="0"/>
        <w:iCs w:val="0"/>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13" w15:restartNumberingAfterBreak="0">
    <w:nsid w:val="00000081"/>
    <w:multiLevelType w:val="multilevel"/>
    <w:tmpl w:val="0000008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4" w15:restartNumberingAfterBreak="0">
    <w:nsid w:val="00000082"/>
    <w:multiLevelType w:val="multilevel"/>
    <w:tmpl w:val="0000008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5" w15:restartNumberingAfterBreak="0">
    <w:nsid w:val="051806AA"/>
    <w:multiLevelType w:val="multilevel"/>
    <w:tmpl w:val="0000001A"/>
    <w:styleLink w:val="Biecalista1"/>
    <w:lvl w:ilvl="0">
      <w:start w:val="1"/>
      <w:numFmt w:val="decimal"/>
      <w:lvlText w:val="%1."/>
      <w:lvlJc w:val="left"/>
      <w:pPr>
        <w:ind w:left="720" w:hanging="360"/>
      </w:pPr>
      <w:rPr>
        <w:rFonts w:eastAsia="Times New Roman" w:cs="Times New Roman"/>
        <w:sz w:val="24"/>
        <w:szCs w:val="24"/>
      </w:rPr>
    </w:lvl>
    <w:lvl w:ilvl="1">
      <w:start w:val="1"/>
      <w:numFmt w:val="lowerLetter"/>
      <w:lvlText w:val="%2."/>
      <w:lvlJc w:val="left"/>
      <w:pPr>
        <w:ind w:left="1440" w:hanging="360"/>
      </w:pPr>
      <w:rPr>
        <w:rFonts w:eastAsia="Times New Roman" w:cs="Times New Roman"/>
      </w:rPr>
    </w:lvl>
    <w:lvl w:ilvl="2">
      <w:start w:val="1"/>
      <w:numFmt w:val="lowerRoman"/>
      <w:lvlText w:val="%2.%3."/>
      <w:lvlJc w:val="right"/>
      <w:pPr>
        <w:ind w:left="2160" w:hanging="180"/>
      </w:pPr>
      <w:rPr>
        <w:rFonts w:eastAsia="Times New Roman" w:cs="Times New Roman"/>
      </w:rPr>
    </w:lvl>
    <w:lvl w:ilvl="3">
      <w:start w:val="1"/>
      <w:numFmt w:val="decimal"/>
      <w:lvlText w:val="%2.%3.%4."/>
      <w:lvlJc w:val="left"/>
      <w:pPr>
        <w:ind w:left="2880" w:hanging="360"/>
      </w:pPr>
      <w:rPr>
        <w:rFonts w:eastAsia="Times New Roman" w:cs="Times New Roman"/>
      </w:rPr>
    </w:lvl>
    <w:lvl w:ilvl="4">
      <w:start w:val="1"/>
      <w:numFmt w:val="lowerLetter"/>
      <w:lvlText w:val="%2.%3.%4.%5."/>
      <w:lvlJc w:val="left"/>
      <w:pPr>
        <w:ind w:left="3600" w:hanging="360"/>
      </w:pPr>
      <w:rPr>
        <w:rFonts w:eastAsia="Times New Roman" w:cs="Times New Roman"/>
      </w:rPr>
    </w:lvl>
    <w:lvl w:ilvl="5">
      <w:start w:val="1"/>
      <w:numFmt w:val="lowerRoman"/>
      <w:lvlText w:val="%2.%3.%4.%5.%6."/>
      <w:lvlJc w:val="right"/>
      <w:pPr>
        <w:ind w:left="4320" w:hanging="180"/>
      </w:pPr>
      <w:rPr>
        <w:rFonts w:eastAsia="Times New Roman" w:cs="Times New Roman"/>
      </w:rPr>
    </w:lvl>
    <w:lvl w:ilvl="6">
      <w:start w:val="1"/>
      <w:numFmt w:val="decimal"/>
      <w:lvlText w:val="%2.%3.%4.%5.%6.%7."/>
      <w:lvlJc w:val="left"/>
      <w:pPr>
        <w:ind w:left="5040" w:hanging="360"/>
      </w:pPr>
      <w:rPr>
        <w:rFonts w:eastAsia="Times New Roman" w:cs="Times New Roman"/>
      </w:rPr>
    </w:lvl>
    <w:lvl w:ilvl="7">
      <w:start w:val="1"/>
      <w:numFmt w:val="lowerLetter"/>
      <w:lvlText w:val="%2.%3.%4.%5.%6.%7.%8."/>
      <w:lvlJc w:val="left"/>
      <w:pPr>
        <w:ind w:left="5760" w:hanging="360"/>
      </w:pPr>
      <w:rPr>
        <w:rFonts w:eastAsia="Times New Roman" w:cs="Times New Roman"/>
      </w:rPr>
    </w:lvl>
    <w:lvl w:ilvl="8">
      <w:start w:val="1"/>
      <w:numFmt w:val="lowerRoman"/>
      <w:lvlText w:val="%2.%3.%4.%5.%6.%7.%8.%9."/>
      <w:lvlJc w:val="right"/>
      <w:pPr>
        <w:ind w:left="6480" w:hanging="180"/>
      </w:pPr>
      <w:rPr>
        <w:rFonts w:eastAsia="Times New Roman" w:cs="Times New Roman"/>
      </w:rPr>
    </w:lvl>
  </w:abstractNum>
  <w:abstractNum w:abstractNumId="116" w15:restartNumberingAfterBreak="0">
    <w:nsid w:val="1C4651F8"/>
    <w:multiLevelType w:val="multilevel"/>
    <w:tmpl w:val="00000067"/>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117" w15:restartNumberingAfterBreak="0">
    <w:nsid w:val="2FF17A06"/>
    <w:multiLevelType w:val="multilevel"/>
    <w:tmpl w:val="00000061"/>
    <w:lvl w:ilvl="0">
      <w:start w:val="1"/>
      <w:numFmt w:val="decimal"/>
      <w:lvlText w:val="%1."/>
      <w:lvlJc w:val="left"/>
      <w:pPr>
        <w:ind w:left="360" w:hanging="360"/>
      </w:pPr>
      <w:rPr>
        <w:rFonts w:eastAsia="Times New Roman" w:cs="Times New Roman"/>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118" w15:restartNumberingAfterBreak="0">
    <w:nsid w:val="4A2E0E09"/>
    <w:multiLevelType w:val="multilevel"/>
    <w:tmpl w:val="00000042"/>
    <w:lvl w:ilvl="0">
      <w:start w:val="1"/>
      <w:numFmt w:val="decimal"/>
      <w:lvlText w:val="%1."/>
      <w:lvlJc w:val="left"/>
      <w:pPr>
        <w:ind w:left="360" w:hanging="360"/>
      </w:pPr>
      <w:rPr>
        <w:rFonts w:eastAsia="Times New Roman" w:cs="Times New Roman"/>
        <w:i w:val="0"/>
        <w:iCs w:val="0"/>
        <w:sz w:val="24"/>
        <w:szCs w:val="24"/>
      </w:rPr>
    </w:lvl>
    <w:lvl w:ilvl="1">
      <w:start w:val="1"/>
      <w:numFmt w:val="decimal"/>
      <w:lvlText w:val="%2)"/>
      <w:lvlJc w:val="left"/>
      <w:pPr>
        <w:ind w:left="720" w:hanging="360"/>
      </w:pPr>
      <w:rPr>
        <w:rFonts w:eastAsia="Times New Roman" w:cs="Times New Roman"/>
      </w:rPr>
    </w:lvl>
    <w:lvl w:ilvl="2">
      <w:start w:val="1"/>
      <w:numFmt w:val="lowerLetter"/>
      <w:lvlText w:val="%2.%3)"/>
      <w:lvlJc w:val="left"/>
      <w:pPr>
        <w:ind w:left="1080" w:hanging="360"/>
      </w:pPr>
      <w:rPr>
        <w:rFonts w:eastAsia="Times New Roman" w:cs="Times New Roman"/>
      </w:rPr>
    </w:lvl>
    <w:lvl w:ilvl="3">
      <w:start w:val="1"/>
      <w:numFmt w:val="decimal"/>
      <w:lvlText w:val="(%2.%3.%4)"/>
      <w:lvlJc w:val="left"/>
      <w:pPr>
        <w:ind w:left="1440" w:hanging="360"/>
      </w:pPr>
      <w:rPr>
        <w:rFonts w:eastAsia="Times New Roman" w:cs="Times New Roman"/>
      </w:rPr>
    </w:lvl>
    <w:lvl w:ilvl="4">
      <w:start w:val="1"/>
      <w:numFmt w:val="lowerLetter"/>
      <w:lvlText w:val="(%2.%3.%4.%5)"/>
      <w:lvlJc w:val="left"/>
      <w:pPr>
        <w:ind w:left="1800" w:hanging="360"/>
      </w:pPr>
      <w:rPr>
        <w:rFonts w:eastAsia="Times New Roman" w:cs="Times New Roman"/>
      </w:rPr>
    </w:lvl>
    <w:lvl w:ilvl="5">
      <w:start w:val="1"/>
      <w:numFmt w:val="lowerRoman"/>
      <w:lvlText w:val="(%2.%3.%4.%5.%6)"/>
      <w:lvlJc w:val="left"/>
      <w:pPr>
        <w:ind w:left="2160" w:hanging="360"/>
      </w:pPr>
      <w:rPr>
        <w:rFonts w:eastAsia="Times New Roman" w:cs="Times New Roman"/>
      </w:rPr>
    </w:lvl>
    <w:lvl w:ilvl="6">
      <w:start w:val="1"/>
      <w:numFmt w:val="decimal"/>
      <w:lvlText w:val="%2.%3.%4.%5.%6.%7."/>
      <w:lvlJc w:val="left"/>
      <w:pPr>
        <w:ind w:left="2520" w:hanging="360"/>
      </w:pPr>
      <w:rPr>
        <w:rFonts w:eastAsia="Times New Roman" w:cs="Times New Roman"/>
      </w:rPr>
    </w:lvl>
    <w:lvl w:ilvl="7">
      <w:start w:val="1"/>
      <w:numFmt w:val="lowerLetter"/>
      <w:lvlText w:val="%2.%3.%4.%5.%6.%7.%8."/>
      <w:lvlJc w:val="left"/>
      <w:pPr>
        <w:ind w:left="2880" w:hanging="360"/>
      </w:pPr>
      <w:rPr>
        <w:rFonts w:eastAsia="Times New Roman" w:cs="Times New Roman"/>
      </w:rPr>
    </w:lvl>
    <w:lvl w:ilvl="8">
      <w:start w:val="1"/>
      <w:numFmt w:val="lowerRoman"/>
      <w:lvlText w:val="%2.%3.%4.%5.%6.%7.%8.%9."/>
      <w:lvlJc w:val="left"/>
      <w:pPr>
        <w:ind w:left="3240" w:hanging="360"/>
      </w:pPr>
      <w:rPr>
        <w:rFonts w:eastAsia="Times New Roman" w:cs="Times New Roman"/>
      </w:rPr>
    </w:lvl>
  </w:abstractNum>
  <w:abstractNum w:abstractNumId="119" w15:restartNumberingAfterBreak="0">
    <w:nsid w:val="55D04BC1"/>
    <w:multiLevelType w:val="multilevel"/>
    <w:tmpl w:val="CE845DF2"/>
    <w:lvl w:ilvl="0">
      <w:start w:val="4"/>
      <w:numFmt w:val="decimal"/>
      <w:lvlText w:val="%1."/>
      <w:lvlJc w:val="left"/>
      <w:pPr>
        <w:tabs>
          <w:tab w:val="num" w:pos="1069"/>
        </w:tabs>
        <w:ind w:left="1069" w:hanging="360"/>
      </w:pPr>
      <w:rPr>
        <w:rFonts w:ascii="Times New Roman" w:hAnsi="Times New Roman" w:cs="Times New Roman" w:hint="default"/>
        <w:sz w:val="24"/>
        <w:szCs w:val="24"/>
      </w:rPr>
    </w:lvl>
    <w:lvl w:ilvl="1">
      <w:start w:val="1"/>
      <w:numFmt w:val="decimal"/>
      <w:lvlText w:val="%2)"/>
      <w:lvlJc w:val="left"/>
      <w:pPr>
        <w:tabs>
          <w:tab w:val="num" w:pos="1758"/>
        </w:tabs>
        <w:ind w:left="1758" w:hanging="454"/>
      </w:pPr>
      <w:rPr>
        <w:rFonts w:ascii="Times New Roman" w:hAnsi="Times New Roman" w:cs="Times New Roman" w:hint="default"/>
        <w:b w:val="0"/>
        <w:bCs w:val="0"/>
        <w:i w:val="0"/>
        <w:iCs w:val="0"/>
      </w:rPr>
    </w:lvl>
    <w:lvl w:ilvl="2">
      <w:start w:val="1"/>
      <w:numFmt w:val="lowerLetter"/>
      <w:lvlText w:val="%3)"/>
      <w:lvlJc w:val="left"/>
      <w:pPr>
        <w:tabs>
          <w:tab w:val="num" w:pos="1923"/>
        </w:tabs>
        <w:ind w:left="1923" w:hanging="363"/>
      </w:pPr>
      <w:rPr>
        <w:rFonts w:ascii="Verdana" w:hAnsi="Verdana" w:cs="Verdana" w:hint="default"/>
        <w:b w:val="0"/>
        <w:bCs w:val="0"/>
        <w:i w:val="0"/>
        <w:iCs w:val="0"/>
        <w:sz w:val="20"/>
        <w:szCs w:val="20"/>
      </w:rPr>
    </w:lvl>
    <w:lvl w:ilvl="3">
      <w:start w:val="1"/>
      <w:numFmt w:val="decimal"/>
      <w:lvlText w:val="%1.%2.%3.%4."/>
      <w:lvlJc w:val="left"/>
      <w:pPr>
        <w:tabs>
          <w:tab w:val="num" w:pos="1789"/>
        </w:tabs>
        <w:ind w:left="1789" w:hanging="1080"/>
      </w:pPr>
      <w:rPr>
        <w:rFonts w:ascii="Times New Roman" w:hAnsi="Times New Roman" w:cs="Times New Roman" w:hint="default"/>
      </w:rPr>
    </w:lvl>
    <w:lvl w:ilvl="4">
      <w:start w:val="1"/>
      <w:numFmt w:val="decimal"/>
      <w:lvlText w:val="%1.%2.%3.%4.%5."/>
      <w:lvlJc w:val="left"/>
      <w:pPr>
        <w:tabs>
          <w:tab w:val="num" w:pos="1789"/>
        </w:tabs>
        <w:ind w:left="1789" w:hanging="1080"/>
      </w:pPr>
      <w:rPr>
        <w:rFonts w:ascii="Times New Roman" w:hAnsi="Times New Roman" w:cs="Times New Roman" w:hint="default"/>
      </w:rPr>
    </w:lvl>
    <w:lvl w:ilvl="5">
      <w:start w:val="1"/>
      <w:numFmt w:val="decimal"/>
      <w:lvlText w:val="%1.%2.%3.%4.%5.%6."/>
      <w:lvlJc w:val="left"/>
      <w:pPr>
        <w:tabs>
          <w:tab w:val="num" w:pos="2149"/>
        </w:tabs>
        <w:ind w:left="2149" w:hanging="1440"/>
      </w:pPr>
      <w:rPr>
        <w:rFonts w:ascii="Times New Roman" w:hAnsi="Times New Roman" w:cs="Times New Roman" w:hint="default"/>
      </w:rPr>
    </w:lvl>
    <w:lvl w:ilvl="6">
      <w:start w:val="1"/>
      <w:numFmt w:val="decimal"/>
      <w:lvlText w:val="%1.%2.%3.%4.%5.%6.%7."/>
      <w:lvlJc w:val="left"/>
      <w:pPr>
        <w:tabs>
          <w:tab w:val="num" w:pos="2509"/>
        </w:tabs>
        <w:ind w:left="2509" w:hanging="1800"/>
      </w:pPr>
      <w:rPr>
        <w:rFonts w:ascii="Times New Roman" w:hAnsi="Times New Roman" w:cs="Times New Roman" w:hint="default"/>
      </w:rPr>
    </w:lvl>
    <w:lvl w:ilvl="7">
      <w:start w:val="1"/>
      <w:numFmt w:val="decimal"/>
      <w:lvlText w:val="%1.%2.%3.%4.%5.%6.%7.%8."/>
      <w:lvlJc w:val="left"/>
      <w:pPr>
        <w:tabs>
          <w:tab w:val="num" w:pos="2509"/>
        </w:tabs>
        <w:ind w:left="2509" w:hanging="1800"/>
      </w:pPr>
      <w:rPr>
        <w:rFonts w:ascii="Times New Roman" w:hAnsi="Times New Roman" w:cs="Times New Roman" w:hint="default"/>
      </w:rPr>
    </w:lvl>
    <w:lvl w:ilvl="8">
      <w:start w:val="1"/>
      <w:numFmt w:val="decimal"/>
      <w:lvlText w:val="%1.%2.%3.%4.%5.%6.%7.%8.%9."/>
      <w:lvlJc w:val="left"/>
      <w:pPr>
        <w:tabs>
          <w:tab w:val="num" w:pos="2869"/>
        </w:tabs>
        <w:ind w:left="2869" w:hanging="2160"/>
      </w:pPr>
      <w:rPr>
        <w:rFonts w:ascii="Times New Roman" w:hAnsi="Times New Roman" w:cs="Times New Roman" w:hint="default"/>
      </w:rPr>
    </w:lvl>
  </w:abstractNum>
  <w:abstractNum w:abstractNumId="120" w15:restartNumberingAfterBreak="0">
    <w:nsid w:val="65070CBB"/>
    <w:multiLevelType w:val="hybridMultilevel"/>
    <w:tmpl w:val="5C0461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E694DE3"/>
    <w:multiLevelType w:val="hybridMultilevel"/>
    <w:tmpl w:val="99A85654"/>
    <w:lvl w:ilvl="0" w:tplc="D1CACCF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217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764037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491029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962180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9014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1724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2390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484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468090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92396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18519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80175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4395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04385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592002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6945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01637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1938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347348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45714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818141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9864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110583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5380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19109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86278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40236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76353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007539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66445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675479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98622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09091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968534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19727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39397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99993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278456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53030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564638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3918149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947672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903338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499422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5688444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86845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150771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887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966714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08297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40771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113389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116330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331377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546346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490041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6275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013257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3947669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067001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2195833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010564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82246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7546720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09028859">
    <w:abstractNumId w:val="5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3763972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52897836">
    <w:abstractNumId w:val="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68200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08108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1827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727866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334231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0456048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069798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9405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257378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9632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599387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146541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50089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50742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8678209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500136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8672704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221307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7672804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052636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83067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2494335">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1878667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67681692">
    <w:abstractNumId w:val="96"/>
  </w:num>
  <w:num w:numId="92" w16cid:durableId="73258759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8398631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7013903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14650053">
    <w:abstractNumId w:val="10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00037567">
    <w:abstractNumId w:val="10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8817308">
    <w:abstractNumId w:val="10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99382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321281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76661532">
    <w:abstractNumId w:val="10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9656844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23175642">
    <w:abstractNumId w:val="10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163766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1290423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5322009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4402957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06693234">
    <w:abstractNumId w:val="1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3181981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2766423">
    <w:abstractNumId w:val="10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5944428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9241030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9090024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253357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367019763">
    <w:abstractNumId w:val="10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15652731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520155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454321451">
    <w:abstractNumId w:val="120"/>
  </w:num>
  <w:num w:numId="118" w16cid:durableId="379284350">
    <w:abstractNumId w:val="118"/>
  </w:num>
  <w:num w:numId="119" w16cid:durableId="8678277">
    <w:abstractNumId w:val="117"/>
  </w:num>
  <w:num w:numId="120" w16cid:durableId="1509296729">
    <w:abstractNumId w:val="115"/>
  </w:num>
  <w:num w:numId="121" w16cid:durableId="1759326920">
    <w:abstractNumId w:val="116"/>
  </w:num>
  <w:num w:numId="122" w16cid:durableId="1132098564">
    <w:abstractNumId w:val="12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00"/>
    <w:rsid w:val="00045DB3"/>
    <w:rsid w:val="0006246E"/>
    <w:rsid w:val="00065C03"/>
    <w:rsid w:val="000766EE"/>
    <w:rsid w:val="00095DC6"/>
    <w:rsid w:val="000B4361"/>
    <w:rsid w:val="000F7EB6"/>
    <w:rsid w:val="00190C06"/>
    <w:rsid w:val="00214FAA"/>
    <w:rsid w:val="00220745"/>
    <w:rsid w:val="00267D19"/>
    <w:rsid w:val="00294D91"/>
    <w:rsid w:val="002C359E"/>
    <w:rsid w:val="0032629D"/>
    <w:rsid w:val="00346345"/>
    <w:rsid w:val="003510D4"/>
    <w:rsid w:val="00364083"/>
    <w:rsid w:val="003C484D"/>
    <w:rsid w:val="003E1391"/>
    <w:rsid w:val="00423AEB"/>
    <w:rsid w:val="004453FE"/>
    <w:rsid w:val="00446659"/>
    <w:rsid w:val="0044743E"/>
    <w:rsid w:val="00460DC7"/>
    <w:rsid w:val="004F34B7"/>
    <w:rsid w:val="00505749"/>
    <w:rsid w:val="00561B01"/>
    <w:rsid w:val="00563364"/>
    <w:rsid w:val="00617203"/>
    <w:rsid w:val="0063490D"/>
    <w:rsid w:val="00636897"/>
    <w:rsid w:val="00665452"/>
    <w:rsid w:val="00693AF7"/>
    <w:rsid w:val="006A22C2"/>
    <w:rsid w:val="006C171A"/>
    <w:rsid w:val="006C2854"/>
    <w:rsid w:val="006E6E3A"/>
    <w:rsid w:val="007430F0"/>
    <w:rsid w:val="00777A68"/>
    <w:rsid w:val="00781EC0"/>
    <w:rsid w:val="007832AC"/>
    <w:rsid w:val="007A44F2"/>
    <w:rsid w:val="00800D33"/>
    <w:rsid w:val="008345A6"/>
    <w:rsid w:val="008440F5"/>
    <w:rsid w:val="00883C7F"/>
    <w:rsid w:val="008B178C"/>
    <w:rsid w:val="008B3385"/>
    <w:rsid w:val="00906054"/>
    <w:rsid w:val="00945007"/>
    <w:rsid w:val="00955D49"/>
    <w:rsid w:val="0097389D"/>
    <w:rsid w:val="009C4091"/>
    <w:rsid w:val="009D65E3"/>
    <w:rsid w:val="00A168C0"/>
    <w:rsid w:val="00A222D6"/>
    <w:rsid w:val="00A52715"/>
    <w:rsid w:val="00A57849"/>
    <w:rsid w:val="00A728F1"/>
    <w:rsid w:val="00A72DC6"/>
    <w:rsid w:val="00AB31D8"/>
    <w:rsid w:val="00AE4300"/>
    <w:rsid w:val="00AF18FE"/>
    <w:rsid w:val="00B36352"/>
    <w:rsid w:val="00B45D93"/>
    <w:rsid w:val="00B63A6B"/>
    <w:rsid w:val="00BC2A7C"/>
    <w:rsid w:val="00C1147B"/>
    <w:rsid w:val="00C1324E"/>
    <w:rsid w:val="00C5430E"/>
    <w:rsid w:val="00C5536A"/>
    <w:rsid w:val="00C61E78"/>
    <w:rsid w:val="00C7334D"/>
    <w:rsid w:val="00C804DE"/>
    <w:rsid w:val="00CA5A1D"/>
    <w:rsid w:val="00CC6E13"/>
    <w:rsid w:val="00CF6DCD"/>
    <w:rsid w:val="00D5778B"/>
    <w:rsid w:val="00DB2D09"/>
    <w:rsid w:val="00DC72A1"/>
    <w:rsid w:val="00DF34BC"/>
    <w:rsid w:val="00E47180"/>
    <w:rsid w:val="00E97D40"/>
    <w:rsid w:val="00FC5C9C"/>
    <w:rsid w:val="00FE53C9"/>
    <w:rsid w:val="00FF25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542D"/>
  <w15:docId w15:val="{6FCDF195-B614-48AA-B5BB-9F676CE1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68C0"/>
  </w:style>
  <w:style w:type="paragraph" w:styleId="Nagwek3">
    <w:name w:val="heading 3"/>
    <w:basedOn w:val="Normalny"/>
    <w:link w:val="Nagwek3Znak"/>
    <w:uiPriority w:val="9"/>
    <w:qFormat/>
    <w:rsid w:val="007430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E4300"/>
    <w:pPr>
      <w:tabs>
        <w:tab w:val="center" w:pos="4536"/>
        <w:tab w:val="right" w:pos="9072"/>
      </w:tabs>
    </w:pPr>
    <w:rPr>
      <w:rFonts w:ascii="Calibri" w:eastAsia="Times New Roman" w:hAnsi="Calibri" w:cs="Times New Roman"/>
    </w:rPr>
  </w:style>
  <w:style w:type="character" w:customStyle="1" w:styleId="NagwekZnak">
    <w:name w:val="Nagłówek Znak"/>
    <w:basedOn w:val="Domylnaczcionkaakapitu"/>
    <w:link w:val="Nagwek"/>
    <w:uiPriority w:val="99"/>
    <w:rsid w:val="00AE4300"/>
    <w:rPr>
      <w:rFonts w:ascii="Calibri" w:eastAsia="Times New Roman" w:hAnsi="Calibri" w:cs="Times New Roman"/>
    </w:rPr>
  </w:style>
  <w:style w:type="paragraph" w:customStyle="1" w:styleId="Domynie">
    <w:name w:val="Domy徑nie"/>
    <w:rsid w:val="00AE4300"/>
    <w:pPr>
      <w:autoSpaceDE w:val="0"/>
      <w:autoSpaceDN w:val="0"/>
      <w:adjustRightInd w:val="0"/>
      <w:spacing w:after="0" w:line="100" w:lineRule="atLeast"/>
      <w:jc w:val="both"/>
    </w:pPr>
    <w:rPr>
      <w:rFonts w:ascii="Times New Roman" w:eastAsia="Times New Roman" w:hAnsi="Calibri" w:cs="Times New Roman"/>
      <w:sz w:val="24"/>
      <w:szCs w:val="24"/>
      <w:lang w:eastAsia="en-US"/>
    </w:rPr>
  </w:style>
  <w:style w:type="paragraph" w:customStyle="1" w:styleId="Tretekstu">
    <w:name w:val="Tre懈 tekstu"/>
    <w:basedOn w:val="Domynie"/>
    <w:uiPriority w:val="99"/>
    <w:rsid w:val="00AE4300"/>
    <w:pPr>
      <w:spacing w:after="120"/>
    </w:pPr>
    <w:rPr>
      <w:lang w:eastAsia="pl-PL"/>
    </w:rPr>
  </w:style>
  <w:style w:type="paragraph" w:customStyle="1" w:styleId="Nagek1">
    <w:name w:val="Nagｳek 1"/>
    <w:basedOn w:val="Domynie"/>
    <w:next w:val="Tretekstu"/>
    <w:uiPriority w:val="99"/>
    <w:rsid w:val="00AE4300"/>
    <w:pPr>
      <w:keepNext/>
      <w:keepLines/>
      <w:spacing w:before="480"/>
      <w:outlineLvl w:val="0"/>
    </w:pPr>
    <w:rPr>
      <w:rFonts w:ascii="Cambria" w:hAnsi="Times New Roman" w:cs="Cambria"/>
      <w:b/>
      <w:bCs/>
      <w:color w:val="365F91"/>
      <w:sz w:val="28"/>
      <w:szCs w:val="28"/>
      <w:lang w:eastAsia="pl-PL"/>
    </w:rPr>
  </w:style>
  <w:style w:type="paragraph" w:customStyle="1" w:styleId="Nagek2">
    <w:name w:val="Nagｳek 2"/>
    <w:basedOn w:val="Domynie"/>
    <w:next w:val="Tretekstu"/>
    <w:uiPriority w:val="99"/>
    <w:rsid w:val="00AE4300"/>
    <w:pPr>
      <w:keepNext/>
      <w:keepLines/>
      <w:spacing w:before="200"/>
      <w:outlineLvl w:val="1"/>
    </w:pPr>
    <w:rPr>
      <w:rFonts w:hAnsi="Times New Roman"/>
      <w:b/>
      <w:bCs/>
      <w:sz w:val="28"/>
      <w:szCs w:val="28"/>
      <w:lang w:eastAsia="pl-PL"/>
    </w:rPr>
  </w:style>
  <w:style w:type="paragraph" w:customStyle="1" w:styleId="Nagek">
    <w:name w:val="Nagｳek"/>
    <w:basedOn w:val="Domynie"/>
    <w:next w:val="Tretekstu"/>
    <w:uiPriority w:val="99"/>
    <w:rsid w:val="00AE4300"/>
    <w:pPr>
      <w:keepNext/>
      <w:spacing w:before="240" w:after="120"/>
    </w:pPr>
    <w:rPr>
      <w:rFonts w:ascii="Arial" w:hAnsi="Microsoft YaHei" w:cs="Arial"/>
      <w:sz w:val="28"/>
      <w:szCs w:val="28"/>
      <w:lang w:eastAsia="pl-PL"/>
    </w:rPr>
  </w:style>
  <w:style w:type="paragraph" w:customStyle="1" w:styleId="Indeks">
    <w:name w:val="Indeks"/>
    <w:basedOn w:val="Domynie"/>
    <w:uiPriority w:val="99"/>
    <w:rsid w:val="00AE4300"/>
    <w:pPr>
      <w:suppressLineNumbers/>
    </w:pPr>
    <w:rPr>
      <w:lang w:eastAsia="pl-PL"/>
    </w:rPr>
  </w:style>
  <w:style w:type="paragraph" w:customStyle="1" w:styleId="Nagekstrony">
    <w:name w:val="Nagｳek strony"/>
    <w:basedOn w:val="Domynie"/>
    <w:uiPriority w:val="99"/>
    <w:rsid w:val="00AE4300"/>
    <w:pPr>
      <w:suppressLineNumbers/>
      <w:tabs>
        <w:tab w:val="center" w:pos="4536"/>
        <w:tab w:val="right" w:pos="9072"/>
      </w:tabs>
    </w:pPr>
    <w:rPr>
      <w:lang w:eastAsia="pl-PL"/>
    </w:rPr>
  </w:style>
  <w:style w:type="paragraph" w:customStyle="1" w:styleId="Wciietekstu">
    <w:name w:val="Wci鹹ie tekstu"/>
    <w:basedOn w:val="Domynie"/>
    <w:uiPriority w:val="99"/>
    <w:rsid w:val="00AE4300"/>
    <w:pPr>
      <w:ind w:left="708"/>
      <w:jc w:val="left"/>
    </w:pPr>
    <w:rPr>
      <w:rFonts w:ascii="Bookman Old Style" w:cs="Bookman Old Style"/>
      <w:sz w:val="20"/>
      <w:szCs w:val="20"/>
      <w:lang w:eastAsia="pl-PL"/>
    </w:rPr>
  </w:style>
  <w:style w:type="paragraph" w:customStyle="1" w:styleId="Stylzdanie">
    <w:name w:val="Styl zdanie"/>
    <w:uiPriority w:val="99"/>
    <w:rsid w:val="00AE4300"/>
    <w:pPr>
      <w:autoSpaceDE w:val="0"/>
      <w:autoSpaceDN w:val="0"/>
      <w:adjustRightInd w:val="0"/>
      <w:spacing w:after="120" w:line="360" w:lineRule="auto"/>
    </w:pPr>
    <w:rPr>
      <w:rFonts w:ascii="Times New Roman" w:eastAsia="Times New Roman" w:hAnsi="Times New Roman" w:cs="Times New Roman"/>
      <w:sz w:val="20"/>
      <w:szCs w:val="20"/>
    </w:rPr>
  </w:style>
  <w:style w:type="paragraph" w:customStyle="1" w:styleId="Akapitzlist11">
    <w:name w:val="Akapit z listｹ11"/>
    <w:basedOn w:val="Domynie"/>
    <w:uiPriority w:val="99"/>
    <w:rsid w:val="00AE4300"/>
    <w:pPr>
      <w:ind w:left="708"/>
      <w:jc w:val="left"/>
    </w:pPr>
    <w:rPr>
      <w:rFonts w:hAnsi="Times New Roman"/>
      <w:lang w:eastAsia="pl-PL"/>
    </w:rPr>
  </w:style>
  <w:style w:type="paragraph" w:customStyle="1" w:styleId="art">
    <w:name w:val="art"/>
    <w:basedOn w:val="Domynie"/>
    <w:uiPriority w:val="99"/>
    <w:rsid w:val="00AE4300"/>
    <w:pPr>
      <w:spacing w:before="100" w:after="100"/>
      <w:jc w:val="left"/>
    </w:pPr>
    <w:rPr>
      <w:rFonts w:hAnsi="Times New Roman"/>
      <w:lang w:val="en-US" w:eastAsia="pl-PL"/>
    </w:rPr>
  </w:style>
  <w:style w:type="paragraph" w:customStyle="1" w:styleId="ust">
    <w:name w:val="ust"/>
    <w:basedOn w:val="Domynie"/>
    <w:uiPriority w:val="99"/>
    <w:rsid w:val="00AE4300"/>
    <w:pPr>
      <w:spacing w:before="100" w:after="100"/>
      <w:jc w:val="left"/>
    </w:pPr>
    <w:rPr>
      <w:rFonts w:hAnsi="Times New Roman"/>
      <w:lang w:val="en-US" w:eastAsia="pl-PL"/>
    </w:rPr>
  </w:style>
  <w:style w:type="paragraph" w:customStyle="1" w:styleId="Przypisdolny">
    <w:name w:val="Przypis dolny"/>
    <w:basedOn w:val="Domynie"/>
    <w:uiPriority w:val="99"/>
    <w:rsid w:val="00AE4300"/>
    <w:pPr>
      <w:suppressLineNumbers/>
      <w:ind w:left="283" w:hanging="283"/>
    </w:pPr>
    <w:rPr>
      <w:sz w:val="20"/>
      <w:szCs w:val="20"/>
      <w:lang w:eastAsia="pl-PL"/>
    </w:rPr>
  </w:style>
  <w:style w:type="character" w:styleId="Odwoanieprzypisudolnego">
    <w:name w:val="footnote reference"/>
    <w:basedOn w:val="Domylnaczcionkaakapitu"/>
    <w:uiPriority w:val="99"/>
    <w:semiHidden/>
    <w:unhideWhenUsed/>
    <w:rsid w:val="00AE4300"/>
    <w:rPr>
      <w:rFonts w:ascii="Times New Roman" w:hAnsi="Times New Roman" w:cs="Times New Roman" w:hint="default"/>
      <w:position w:val="9"/>
    </w:rPr>
  </w:style>
  <w:style w:type="character" w:customStyle="1" w:styleId="Nagek1Znak">
    <w:name w:val="Nagｳek 1 Znak"/>
    <w:basedOn w:val="Domylnaczcionkaakapitu"/>
    <w:uiPriority w:val="99"/>
    <w:rsid w:val="00AE4300"/>
    <w:rPr>
      <w:rFonts w:ascii="Cambria" w:eastAsia="Times New Roman" w:hAnsi="Times New Roman" w:cs="Cambria" w:hint="default"/>
      <w:b/>
      <w:bCs/>
      <w:color w:val="365F91"/>
      <w:sz w:val="28"/>
      <w:szCs w:val="28"/>
    </w:rPr>
  </w:style>
  <w:style w:type="character" w:customStyle="1" w:styleId="Nagek2Znak">
    <w:name w:val="Nagｳek 2 Znak"/>
    <w:basedOn w:val="Domylnaczcionkaakapitu"/>
    <w:uiPriority w:val="99"/>
    <w:rsid w:val="00AE4300"/>
    <w:rPr>
      <w:rFonts w:ascii="Times New Roman" w:hAnsi="Times New Roman" w:cs="Times New Roman" w:hint="default"/>
      <w:b/>
      <w:bCs/>
      <w:sz w:val="28"/>
      <w:szCs w:val="28"/>
    </w:rPr>
  </w:style>
  <w:style w:type="character" w:customStyle="1" w:styleId="TekstprzypisudolnegoZnak">
    <w:name w:val="Tekst przypisu dolnego Znak"/>
    <w:basedOn w:val="Domylnaczcionkaakapitu"/>
    <w:uiPriority w:val="99"/>
    <w:rsid w:val="00AE4300"/>
    <w:rPr>
      <w:rFonts w:ascii="Times New Roman" w:hAnsi="Times New Roman" w:cs="Times New Roman" w:hint="default"/>
      <w:sz w:val="20"/>
      <w:szCs w:val="20"/>
    </w:rPr>
  </w:style>
  <w:style w:type="character" w:customStyle="1" w:styleId="h1">
    <w:name w:val="h1"/>
    <w:basedOn w:val="Domylnaczcionkaakapitu"/>
    <w:uiPriority w:val="99"/>
    <w:rsid w:val="00AE4300"/>
    <w:rPr>
      <w:rFonts w:ascii="Times New Roman" w:hAnsi="Times New Roman" w:cs="Times New Roman" w:hint="default"/>
    </w:rPr>
  </w:style>
  <w:style w:type="character" w:customStyle="1" w:styleId="NagekZnak">
    <w:name w:val="Nagｳek Znak"/>
    <w:basedOn w:val="Domylnaczcionkaakapitu"/>
    <w:uiPriority w:val="99"/>
    <w:rsid w:val="00AE4300"/>
    <w:rPr>
      <w:rFonts w:ascii="Times New Roman" w:eastAsia="Times New Roman" w:hAnsi="Times New Roman" w:cs="Times New Roman" w:hint="default"/>
    </w:rPr>
  </w:style>
  <w:style w:type="character" w:customStyle="1" w:styleId="StopkaZnak">
    <w:name w:val="Stopka Znak"/>
    <w:basedOn w:val="Domylnaczcionkaakapitu"/>
    <w:uiPriority w:val="99"/>
    <w:rsid w:val="00AE4300"/>
    <w:rPr>
      <w:rFonts w:ascii="Times New Roman" w:eastAsia="Times New Roman" w:hAnsi="Times New Roman" w:cs="Times New Roman" w:hint="default"/>
    </w:rPr>
  </w:style>
  <w:style w:type="character" w:customStyle="1" w:styleId="TekstdymkaZnak">
    <w:name w:val="Tekst dymka Znak"/>
    <w:basedOn w:val="Domylnaczcionkaakapitu"/>
    <w:uiPriority w:val="99"/>
    <w:rsid w:val="00AE4300"/>
    <w:rPr>
      <w:rFonts w:ascii="Tahoma" w:eastAsia="Times New Roman" w:hAnsi="Tahoma" w:cs="Tahoma" w:hint="default"/>
      <w:sz w:val="16"/>
      <w:szCs w:val="16"/>
    </w:rPr>
  </w:style>
  <w:style w:type="character" w:customStyle="1" w:styleId="TekstpodstawowywciyZnak">
    <w:name w:val="Tekst podstawowy wci黎y Znak"/>
    <w:basedOn w:val="Domylnaczcionkaakapitu"/>
    <w:uiPriority w:val="99"/>
    <w:rsid w:val="00AE4300"/>
    <w:rPr>
      <w:rFonts w:ascii="Bookman Old Style" w:eastAsia="Times New Roman" w:hAnsi="Bookman Old Style" w:cs="Bookman Old Style" w:hint="default"/>
      <w:sz w:val="20"/>
      <w:szCs w:val="20"/>
    </w:rPr>
  </w:style>
  <w:style w:type="character" w:customStyle="1" w:styleId="czeinternetowe">
    <w:name w:val="｣ｹcze internetowe"/>
    <w:basedOn w:val="Domylnaczcionkaakapitu"/>
    <w:uiPriority w:val="99"/>
    <w:rsid w:val="00AE4300"/>
    <w:rPr>
      <w:rFonts w:ascii="Times New Roman" w:hAnsi="Times New Roman" w:cs="Times New Roman" w:hint="default"/>
      <w:color w:val="0000FF"/>
      <w:u w:val="single"/>
    </w:rPr>
  </w:style>
  <w:style w:type="character" w:customStyle="1" w:styleId="MapadokumentuZnak">
    <w:name w:val="Mapa dokumentu Znak"/>
    <w:basedOn w:val="Domylnaczcionkaakapitu"/>
    <w:uiPriority w:val="99"/>
    <w:rsid w:val="00AE4300"/>
    <w:rPr>
      <w:rFonts w:ascii="Tahoma" w:eastAsia="Times New Roman" w:hAnsi="Tahoma" w:cs="Tahoma" w:hint="default"/>
      <w:sz w:val="16"/>
      <w:szCs w:val="16"/>
    </w:rPr>
  </w:style>
  <w:style w:type="character" w:customStyle="1" w:styleId="ListLabel1">
    <w:name w:val="ListLabel 1"/>
    <w:uiPriority w:val="99"/>
    <w:rsid w:val="00AE4300"/>
  </w:style>
  <w:style w:type="character" w:customStyle="1" w:styleId="ListLabel2">
    <w:name w:val="ListLabel 2"/>
    <w:uiPriority w:val="99"/>
    <w:rsid w:val="00AE4300"/>
  </w:style>
  <w:style w:type="character" w:customStyle="1" w:styleId="ListLabel3">
    <w:name w:val="ListLabel 3"/>
    <w:uiPriority w:val="99"/>
    <w:rsid w:val="00AE4300"/>
  </w:style>
  <w:style w:type="character" w:customStyle="1" w:styleId="ListLabel4">
    <w:name w:val="ListLabel 4"/>
    <w:uiPriority w:val="99"/>
    <w:rsid w:val="00AE4300"/>
  </w:style>
  <w:style w:type="character" w:customStyle="1" w:styleId="ListLabel5">
    <w:name w:val="ListLabel 5"/>
    <w:uiPriority w:val="99"/>
    <w:rsid w:val="00AE4300"/>
    <w:rPr>
      <w:rFonts w:ascii="Times New Roman" w:eastAsia="Times New Roman" w:hAnsi="Times New Roman" w:cs="Times New Roman" w:hint="default"/>
    </w:rPr>
  </w:style>
  <w:style w:type="character" w:customStyle="1" w:styleId="ListLabel6">
    <w:name w:val="ListLabel 6"/>
    <w:uiPriority w:val="99"/>
    <w:rsid w:val="00AE4300"/>
    <w:rPr>
      <w:rFonts w:ascii="Times New Roman" w:eastAsia="Times New Roman" w:hAnsi="Times New Roman" w:cs="Times New Roman" w:hint="default"/>
    </w:rPr>
  </w:style>
  <w:style w:type="character" w:customStyle="1" w:styleId="ListLabel7">
    <w:name w:val="ListLabel 7"/>
    <w:uiPriority w:val="99"/>
    <w:rsid w:val="00AE4300"/>
    <w:rPr>
      <w:rFonts w:ascii="Times New Roman" w:hAnsi="Times New Roman" w:cs="Times New Roman" w:hint="default"/>
    </w:rPr>
  </w:style>
  <w:style w:type="character" w:customStyle="1" w:styleId="ListLabel8">
    <w:name w:val="ListLabel 8"/>
    <w:uiPriority w:val="99"/>
    <w:rsid w:val="00AE4300"/>
    <w:rPr>
      <w:rFonts w:ascii="Times New Roman" w:eastAsia="Times New Roman" w:hAnsi="Times New Roman" w:cs="Times New Roman" w:hint="default"/>
      <w:sz w:val="20"/>
    </w:rPr>
  </w:style>
  <w:style w:type="character" w:customStyle="1" w:styleId="ListLabel9">
    <w:name w:val="ListLabel 9"/>
    <w:uiPriority w:val="99"/>
    <w:rsid w:val="00AE4300"/>
    <w:rPr>
      <w:rFonts w:ascii="Times New Roman" w:eastAsia="Times New Roman" w:hAnsi="Times New Roman" w:cs="Times New Roman" w:hint="default"/>
    </w:rPr>
  </w:style>
  <w:style w:type="character" w:customStyle="1" w:styleId="ListLabel10">
    <w:name w:val="ListLabel 10"/>
    <w:uiPriority w:val="99"/>
    <w:rsid w:val="00AE4300"/>
    <w:rPr>
      <w:rFonts w:ascii="Times New Roman" w:eastAsia="Times New Roman" w:hAnsi="Times New Roman" w:cs="Times New Roman" w:hint="default"/>
      <w:sz w:val="20"/>
    </w:rPr>
  </w:style>
  <w:style w:type="character" w:customStyle="1" w:styleId="ListLabel11">
    <w:name w:val="ListLabel 11"/>
    <w:uiPriority w:val="99"/>
    <w:rsid w:val="00AE4300"/>
    <w:rPr>
      <w:rFonts w:ascii="Times New Roman" w:eastAsia="Times New Roman" w:hAnsi="Times New Roman" w:cs="Times New Roman" w:hint="default"/>
    </w:rPr>
  </w:style>
  <w:style w:type="character" w:customStyle="1" w:styleId="ListLabel12">
    <w:name w:val="ListLabel 12"/>
    <w:uiPriority w:val="99"/>
    <w:rsid w:val="00AE4300"/>
  </w:style>
  <w:style w:type="character" w:customStyle="1" w:styleId="ListLabel13">
    <w:name w:val="ListLabel 13"/>
    <w:uiPriority w:val="99"/>
    <w:rsid w:val="00AE4300"/>
    <w:rPr>
      <w:rFonts w:ascii="Times New Roman" w:eastAsia="Times New Roman" w:hAnsi="Times New Roman" w:cs="Times New Roman" w:hint="default"/>
    </w:rPr>
  </w:style>
  <w:style w:type="character" w:customStyle="1" w:styleId="ListLabel14">
    <w:name w:val="ListLabel 14"/>
    <w:uiPriority w:val="99"/>
    <w:rsid w:val="00AE4300"/>
    <w:rPr>
      <w:rFonts w:ascii="Times New Roman" w:eastAsia="Times New Roman" w:hAnsi="Times New Roman" w:cs="Times New Roman" w:hint="default"/>
      <w:sz w:val="22"/>
    </w:rPr>
  </w:style>
  <w:style w:type="character" w:customStyle="1" w:styleId="ListLabel15">
    <w:name w:val="ListLabel 15"/>
    <w:uiPriority w:val="99"/>
    <w:rsid w:val="00AE4300"/>
    <w:rPr>
      <w:rFonts w:ascii="Times New Roman" w:eastAsia="Times New Roman" w:hAnsi="Times New Roman" w:cs="Times New Roman" w:hint="default"/>
    </w:rPr>
  </w:style>
  <w:style w:type="character" w:customStyle="1" w:styleId="ListLabel16">
    <w:name w:val="ListLabel 16"/>
    <w:uiPriority w:val="99"/>
    <w:rsid w:val="00AE4300"/>
  </w:style>
  <w:style w:type="character" w:customStyle="1" w:styleId="ListLabel17">
    <w:name w:val="ListLabel 17"/>
    <w:uiPriority w:val="99"/>
    <w:rsid w:val="00AE4300"/>
    <w:rPr>
      <w:rFonts w:ascii="Times New Roman" w:eastAsia="Times New Roman" w:hAnsi="Times New Roman" w:cs="Times New Roman" w:hint="default"/>
    </w:rPr>
  </w:style>
  <w:style w:type="character" w:customStyle="1" w:styleId="ListLabel18">
    <w:name w:val="ListLabel 18"/>
    <w:uiPriority w:val="99"/>
    <w:rsid w:val="00AE4300"/>
  </w:style>
  <w:style w:type="character" w:customStyle="1" w:styleId="ListLabel19">
    <w:name w:val="ListLabel 19"/>
    <w:uiPriority w:val="99"/>
    <w:rsid w:val="00AE4300"/>
  </w:style>
  <w:style w:type="character" w:customStyle="1" w:styleId="ListLabel20">
    <w:name w:val="ListLabel 20"/>
    <w:uiPriority w:val="99"/>
    <w:rsid w:val="00AE4300"/>
    <w:rPr>
      <w:rFonts w:ascii="Times New Roman" w:eastAsia="Times New Roman" w:hAnsi="Times New Roman" w:cs="Times New Roman" w:hint="default"/>
    </w:rPr>
  </w:style>
  <w:style w:type="character" w:customStyle="1" w:styleId="Zakotwiczenieprzypisudolnego">
    <w:name w:val="Zakotwiczenie przypisu dolnego"/>
    <w:uiPriority w:val="99"/>
    <w:rsid w:val="00AE4300"/>
    <w:rPr>
      <w:position w:val="9"/>
    </w:rPr>
  </w:style>
  <w:style w:type="character" w:customStyle="1" w:styleId="Znakiprzypisdolnych">
    <w:name w:val="Znaki przypis dolnych"/>
    <w:uiPriority w:val="99"/>
    <w:rsid w:val="00AE4300"/>
  </w:style>
  <w:style w:type="character" w:customStyle="1" w:styleId="Znakiprzypiskoowych">
    <w:name w:val="Znaki przypis koowych"/>
    <w:uiPriority w:val="99"/>
    <w:rsid w:val="00AE4300"/>
  </w:style>
  <w:style w:type="character" w:customStyle="1" w:styleId="Zakotwiczenieprzypisukoowego">
    <w:name w:val="Zakotwiczenie przypisu koowego"/>
    <w:uiPriority w:val="99"/>
    <w:rsid w:val="00AE4300"/>
    <w:rPr>
      <w:position w:val="9"/>
    </w:rPr>
  </w:style>
  <w:style w:type="character" w:customStyle="1" w:styleId="Znakinumeracji">
    <w:name w:val="Znaki numeracji"/>
    <w:uiPriority w:val="99"/>
    <w:rsid w:val="00AE4300"/>
  </w:style>
  <w:style w:type="character" w:customStyle="1" w:styleId="Symbolewypunktowania">
    <w:name w:val="Symbole wypunktowania"/>
    <w:uiPriority w:val="99"/>
    <w:rsid w:val="00AE4300"/>
    <w:rPr>
      <w:rFonts w:ascii="OpenSymbol" w:eastAsia="OpenSymbol" w:hAnsi="OpenSymbol" w:hint="eastAsia"/>
    </w:rPr>
  </w:style>
  <w:style w:type="paragraph" w:styleId="Podpis">
    <w:name w:val="Signature"/>
    <w:basedOn w:val="Normalny"/>
    <w:link w:val="PodpisZnak"/>
    <w:uiPriority w:val="99"/>
    <w:semiHidden/>
    <w:unhideWhenUsed/>
    <w:rsid w:val="00AE4300"/>
    <w:pPr>
      <w:spacing w:after="0" w:line="240" w:lineRule="auto"/>
      <w:ind w:left="4252"/>
    </w:pPr>
    <w:rPr>
      <w:rFonts w:ascii="Calibri" w:eastAsia="Times New Roman" w:hAnsi="Calibri" w:cs="Times New Roman"/>
    </w:rPr>
  </w:style>
  <w:style w:type="character" w:customStyle="1" w:styleId="PodpisZnak">
    <w:name w:val="Podpis Znak"/>
    <w:basedOn w:val="Domylnaczcionkaakapitu"/>
    <w:link w:val="Podpis"/>
    <w:uiPriority w:val="99"/>
    <w:semiHidden/>
    <w:rsid w:val="00AE4300"/>
    <w:rPr>
      <w:rFonts w:ascii="Calibri" w:eastAsia="Times New Roman" w:hAnsi="Calibri" w:cs="Times New Roman"/>
    </w:rPr>
  </w:style>
  <w:style w:type="paragraph" w:styleId="Tekstprzypisudolnego">
    <w:name w:val="footnote text"/>
    <w:basedOn w:val="Normalny"/>
    <w:link w:val="TekstprzypisudolnegoZnak1"/>
    <w:uiPriority w:val="99"/>
    <w:semiHidden/>
    <w:unhideWhenUsed/>
    <w:rsid w:val="00AE4300"/>
    <w:pPr>
      <w:spacing w:after="0" w:line="240" w:lineRule="auto"/>
    </w:pPr>
    <w:rPr>
      <w:rFonts w:ascii="Calibri" w:eastAsia="Times New Roman" w:hAnsi="Calibri" w:cs="Times New Roman"/>
      <w:sz w:val="20"/>
      <w:szCs w:val="20"/>
    </w:rPr>
  </w:style>
  <w:style w:type="character" w:customStyle="1" w:styleId="TekstprzypisudolnegoZnak1">
    <w:name w:val="Tekst przypisu dolnego Znak1"/>
    <w:basedOn w:val="Domylnaczcionkaakapitu"/>
    <w:link w:val="Tekstprzypisudolnego"/>
    <w:uiPriority w:val="99"/>
    <w:semiHidden/>
    <w:rsid w:val="00AE4300"/>
    <w:rPr>
      <w:rFonts w:ascii="Calibri" w:eastAsia="Times New Roman" w:hAnsi="Calibri" w:cs="Times New Roman"/>
      <w:sz w:val="20"/>
      <w:szCs w:val="20"/>
    </w:rPr>
  </w:style>
  <w:style w:type="paragraph" w:styleId="Stopka">
    <w:name w:val="footer"/>
    <w:basedOn w:val="Normalny"/>
    <w:link w:val="StopkaZnak1"/>
    <w:uiPriority w:val="99"/>
    <w:unhideWhenUsed/>
    <w:rsid w:val="00AE4300"/>
    <w:pPr>
      <w:tabs>
        <w:tab w:val="center" w:pos="4536"/>
        <w:tab w:val="right" w:pos="9072"/>
      </w:tabs>
      <w:spacing w:after="0" w:line="240" w:lineRule="auto"/>
    </w:pPr>
    <w:rPr>
      <w:rFonts w:ascii="Calibri" w:eastAsia="Times New Roman" w:hAnsi="Calibri" w:cs="Times New Roman"/>
    </w:rPr>
  </w:style>
  <w:style w:type="character" w:customStyle="1" w:styleId="StopkaZnak1">
    <w:name w:val="Stopka Znak1"/>
    <w:basedOn w:val="Domylnaczcionkaakapitu"/>
    <w:link w:val="Stopka"/>
    <w:uiPriority w:val="99"/>
    <w:semiHidden/>
    <w:rsid w:val="00AE4300"/>
    <w:rPr>
      <w:rFonts w:ascii="Calibri" w:eastAsia="Times New Roman" w:hAnsi="Calibri" w:cs="Times New Roman"/>
    </w:rPr>
  </w:style>
  <w:style w:type="paragraph" w:styleId="Tekstdymka">
    <w:name w:val="Balloon Text"/>
    <w:basedOn w:val="Normalny"/>
    <w:link w:val="TekstdymkaZnak1"/>
    <w:uiPriority w:val="99"/>
    <w:semiHidden/>
    <w:unhideWhenUsed/>
    <w:rsid w:val="00AE4300"/>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uiPriority w:val="99"/>
    <w:semiHidden/>
    <w:rsid w:val="00AE4300"/>
    <w:rPr>
      <w:rFonts w:ascii="Tahoma" w:eastAsia="Times New Roman" w:hAnsi="Tahoma" w:cs="Tahoma"/>
      <w:sz w:val="16"/>
      <w:szCs w:val="16"/>
    </w:rPr>
  </w:style>
  <w:style w:type="paragraph" w:styleId="Mapadokumentu">
    <w:name w:val="Document Map"/>
    <w:basedOn w:val="Normalny"/>
    <w:link w:val="MapadokumentuZnak1"/>
    <w:uiPriority w:val="99"/>
    <w:semiHidden/>
    <w:unhideWhenUsed/>
    <w:rsid w:val="00AE4300"/>
    <w:pPr>
      <w:spacing w:after="0" w:line="240" w:lineRule="auto"/>
    </w:pPr>
    <w:rPr>
      <w:rFonts w:ascii="Tahoma" w:eastAsia="Times New Roman" w:hAnsi="Tahoma" w:cs="Tahoma"/>
      <w:sz w:val="16"/>
      <w:szCs w:val="16"/>
    </w:rPr>
  </w:style>
  <w:style w:type="character" w:customStyle="1" w:styleId="MapadokumentuZnak1">
    <w:name w:val="Mapa dokumentu Znak1"/>
    <w:basedOn w:val="Domylnaczcionkaakapitu"/>
    <w:link w:val="Mapadokumentu"/>
    <w:uiPriority w:val="99"/>
    <w:semiHidden/>
    <w:rsid w:val="00AE4300"/>
    <w:rPr>
      <w:rFonts w:ascii="Tahoma" w:eastAsia="Times New Roman" w:hAnsi="Tahoma" w:cs="Tahoma"/>
      <w:sz w:val="16"/>
      <w:szCs w:val="16"/>
    </w:rPr>
  </w:style>
  <w:style w:type="paragraph" w:styleId="Akapitzlist">
    <w:name w:val="List Paragraph"/>
    <w:basedOn w:val="Domynie"/>
    <w:qFormat/>
    <w:rsid w:val="00AE4300"/>
    <w:pPr>
      <w:ind w:left="720"/>
    </w:pPr>
    <w:rPr>
      <w:lang w:eastAsia="pl-PL"/>
    </w:rPr>
  </w:style>
  <w:style w:type="paragraph" w:styleId="Lista">
    <w:name w:val="List"/>
    <w:basedOn w:val="Tretekstu"/>
    <w:uiPriority w:val="99"/>
    <w:semiHidden/>
    <w:unhideWhenUsed/>
    <w:rsid w:val="00AE4300"/>
  </w:style>
  <w:style w:type="character" w:customStyle="1" w:styleId="markedcontent">
    <w:name w:val="markedcontent"/>
    <w:basedOn w:val="Domylnaczcionkaakapitu"/>
    <w:rsid w:val="006C2854"/>
  </w:style>
  <w:style w:type="character" w:customStyle="1" w:styleId="highlight">
    <w:name w:val="highlight"/>
    <w:basedOn w:val="Domylnaczcionkaakapitu"/>
    <w:rsid w:val="00C61E78"/>
  </w:style>
  <w:style w:type="paragraph" w:styleId="NormalnyWeb">
    <w:name w:val="Normal (Web)"/>
    <w:basedOn w:val="Normalny"/>
    <w:uiPriority w:val="99"/>
    <w:semiHidden/>
    <w:unhideWhenUsed/>
    <w:rsid w:val="007430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3Znak">
    <w:name w:val="Nagłówek 3 Znak"/>
    <w:basedOn w:val="Domylnaczcionkaakapitu"/>
    <w:link w:val="Nagwek3"/>
    <w:uiPriority w:val="9"/>
    <w:rsid w:val="007430F0"/>
    <w:rPr>
      <w:rFonts w:ascii="Times New Roman" w:eastAsia="Times New Roman" w:hAnsi="Times New Roman" w:cs="Times New Roman"/>
      <w:b/>
      <w:bCs/>
      <w:sz w:val="27"/>
      <w:szCs w:val="27"/>
    </w:rPr>
  </w:style>
  <w:style w:type="numbering" w:customStyle="1" w:styleId="Biecalista1">
    <w:name w:val="Bieżąca lista1"/>
    <w:uiPriority w:val="99"/>
    <w:rsid w:val="008440F5"/>
    <w:pPr>
      <w:numPr>
        <w:numId w:val="1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63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53DC8-182C-4EAD-9326-8F4841781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11431</Words>
  <Characters>68590</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Jarosław Grześków</cp:lastModifiedBy>
  <cp:revision>2</cp:revision>
  <dcterms:created xsi:type="dcterms:W3CDTF">2026-06-01T10:13:00Z</dcterms:created>
  <dcterms:modified xsi:type="dcterms:W3CDTF">2026-06-01T10:13:00Z</dcterms:modified>
</cp:coreProperties>
</file>